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414" w:rsidRPr="0044624B" w:rsidRDefault="00237414" w:rsidP="0044624B">
      <w:pPr>
        <w:tabs>
          <w:tab w:val="left" w:pos="70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lang w:val="bg-BG" w:eastAsia="ru-RU"/>
        </w:rPr>
      </w:pPr>
      <w:r w:rsidRPr="0044624B">
        <w:rPr>
          <w:rFonts w:ascii="Times New Roman" w:eastAsia="Times New Roman" w:hAnsi="Times New Roman" w:cs="Times New Roman"/>
          <w:b/>
          <w:caps/>
          <w:color w:val="000000" w:themeColor="text1"/>
          <w:lang w:val="bg-BG" w:eastAsia="ru-RU"/>
        </w:rPr>
        <w:t xml:space="preserve">ЗИМНИЕ каникулы </w:t>
      </w:r>
    </w:p>
    <w:p w:rsidR="00237414" w:rsidRPr="0044624B" w:rsidRDefault="00237414" w:rsidP="0044624B">
      <w:pPr>
        <w:tabs>
          <w:tab w:val="left" w:pos="70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lang w:val="bg-BG" w:eastAsia="ru-RU"/>
        </w:rPr>
      </w:pPr>
      <w:r w:rsidRPr="0044624B">
        <w:rPr>
          <w:rFonts w:ascii="Times New Roman" w:eastAsia="Times New Roman" w:hAnsi="Times New Roman" w:cs="Times New Roman"/>
          <w:b/>
          <w:caps/>
          <w:color w:val="000000" w:themeColor="text1"/>
          <w:lang w:val="bg-BG" w:eastAsia="ru-RU"/>
        </w:rPr>
        <w:t xml:space="preserve">КлассическиЕ турЫ </w:t>
      </w:r>
      <w:r w:rsidRPr="0044624B">
        <w:rPr>
          <w:rFonts w:ascii="Times New Roman" w:eastAsia="Times New Roman" w:hAnsi="Times New Roman" w:cs="Times New Roman"/>
          <w:caps/>
          <w:color w:val="000000" w:themeColor="text1"/>
          <w:lang w:eastAsia="ru-RU"/>
        </w:rPr>
        <w:t>«</w:t>
      </w:r>
      <w:r w:rsidR="002C7ACA" w:rsidRPr="0044624B">
        <w:rPr>
          <w:rFonts w:ascii="Times New Roman" w:eastAsia="Times New Roman" w:hAnsi="Times New Roman" w:cs="Times New Roman"/>
          <w:b/>
          <w:caps/>
          <w:color w:val="000000" w:themeColor="text1"/>
          <w:lang w:val="bg-BG" w:eastAsia="ru-RU"/>
        </w:rPr>
        <w:t>УРА! Каникулы!</w:t>
      </w:r>
      <w:r w:rsidR="002C7ACA" w:rsidRPr="0044624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»</w:t>
      </w:r>
    </w:p>
    <w:p w:rsidR="00237414" w:rsidRPr="0044624B" w:rsidRDefault="00237414" w:rsidP="0044624B">
      <w:pPr>
        <w:tabs>
          <w:tab w:val="left" w:pos="70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44624B">
        <w:rPr>
          <w:rFonts w:ascii="Times New Roman" w:eastAsia="Times New Roman" w:hAnsi="Times New Roman" w:cs="Times New Roman"/>
          <w:b/>
          <w:bCs/>
          <w:color w:val="000000" w:themeColor="text1"/>
        </w:rPr>
        <w:t>ПО СХЕМЕ «6+1»</w:t>
      </w:r>
    </w:p>
    <w:p w:rsidR="00237414" w:rsidRPr="0044624B" w:rsidRDefault="00237414" w:rsidP="0044624B">
      <w:pPr>
        <w:tabs>
          <w:tab w:val="left" w:pos="70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:rsidR="00237414" w:rsidRPr="0044624B" w:rsidRDefault="0023741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44624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Даты проведения туров: с 03 января по </w:t>
      </w:r>
      <w:r w:rsidR="00BD6FBD" w:rsidRPr="0044624B">
        <w:rPr>
          <w:rFonts w:ascii="Times New Roman" w:eastAsia="Times New Roman" w:hAnsi="Times New Roman" w:cs="Times New Roman"/>
          <w:b/>
          <w:bCs/>
          <w:color w:val="000000" w:themeColor="text1"/>
        </w:rPr>
        <w:t>1</w:t>
      </w:r>
      <w:r w:rsidR="0038687D" w:rsidRPr="0044624B">
        <w:rPr>
          <w:rFonts w:ascii="Times New Roman" w:eastAsia="Times New Roman" w:hAnsi="Times New Roman" w:cs="Times New Roman"/>
          <w:b/>
          <w:bCs/>
          <w:color w:val="000000" w:themeColor="text1"/>
        </w:rPr>
        <w:t>0</w:t>
      </w:r>
      <w:bookmarkStart w:id="0" w:name="_GoBack"/>
      <w:bookmarkEnd w:id="0"/>
      <w:r w:rsidRPr="0044624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января 20</w:t>
      </w:r>
      <w:r w:rsidR="00C50656" w:rsidRPr="0044624B">
        <w:rPr>
          <w:rFonts w:ascii="Times New Roman" w:eastAsia="Times New Roman" w:hAnsi="Times New Roman" w:cs="Times New Roman"/>
          <w:b/>
          <w:bCs/>
          <w:color w:val="000000" w:themeColor="text1"/>
        </w:rPr>
        <w:t>2</w:t>
      </w:r>
      <w:r w:rsidR="0038687D" w:rsidRPr="0044624B">
        <w:rPr>
          <w:rFonts w:ascii="Times New Roman" w:eastAsia="Times New Roman" w:hAnsi="Times New Roman" w:cs="Times New Roman"/>
          <w:b/>
          <w:bCs/>
          <w:color w:val="000000" w:themeColor="text1"/>
        </w:rPr>
        <w:t>7</w:t>
      </w:r>
      <w:r w:rsidRPr="0044624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года</w:t>
      </w:r>
    </w:p>
    <w:p w:rsidR="00237414" w:rsidRPr="0044624B" w:rsidRDefault="00237414" w:rsidP="0044624B">
      <w:pPr>
        <w:tabs>
          <w:tab w:val="left" w:pos="708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>День заезда</w:t>
      </w:r>
      <w:r w:rsidRPr="0044624B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 xml:space="preserve"> – любой в пределах указанных дат</w:t>
      </w:r>
    </w:p>
    <w:p w:rsidR="00237414" w:rsidRPr="0044624B" w:rsidRDefault="00237414" w:rsidP="0044624B">
      <w:pPr>
        <w:tabs>
          <w:tab w:val="left" w:pos="708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>Продолжительность туров</w:t>
      </w:r>
      <w:r w:rsidRPr="0044624B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 xml:space="preserve"> - от трех до семи дней в </w:t>
      </w:r>
      <w:proofErr w:type="gramStart"/>
      <w:r w:rsidRPr="0044624B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пределах</w:t>
      </w:r>
      <w:proofErr w:type="gramEnd"/>
      <w:r w:rsidRPr="0044624B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 xml:space="preserve"> указанных дат. </w:t>
      </w:r>
    </w:p>
    <w:p w:rsidR="00237414" w:rsidRPr="0044624B" w:rsidRDefault="0023741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237414" w:rsidRPr="0044624B" w:rsidRDefault="0023741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0</w:t>
      </w:r>
      <w:r w:rsidR="00900749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3</w:t>
      </w: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.01.20</w:t>
      </w:r>
      <w:r w:rsidR="007424B9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2</w:t>
      </w:r>
      <w:r w:rsidR="0038687D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  <w:r w:rsidR="00BD6FBD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/10.01.202</w:t>
      </w:r>
      <w:r w:rsidR="0038687D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</w:p>
    <w:p w:rsidR="0038687D" w:rsidRPr="0044624B" w:rsidRDefault="0038687D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Воскресенье</w:t>
      </w:r>
    </w:p>
    <w:p w:rsidR="003A5D99" w:rsidRPr="0044624B" w:rsidRDefault="0038687D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  <w:t xml:space="preserve">Экскурсия «Удивительный Петербург» с посещением </w:t>
      </w:r>
      <w:r w:rsidR="003813E1" w:rsidRPr="0044624B"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  <w:t xml:space="preserve">Центрального </w:t>
      </w:r>
      <w:r w:rsidRPr="0044624B"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  <w:t>музея связи,</w:t>
      </w:r>
      <w:r w:rsidRPr="0044624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 в котором нас ждет увлекательное знакомство с миром старинных телефонов,</w:t>
      </w:r>
      <w:r w:rsidR="00480FFA" w:rsidRPr="0044624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 телеграфов, почты и других средств коммуникации. Школьники узнают, как люди общались друг с другом</w:t>
      </w:r>
      <w:r w:rsidR="003A5D99" w:rsidRPr="0044624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 до появления</w:t>
      </w:r>
      <w:r w:rsidR="00480FFA" w:rsidRPr="0044624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 смартфонов и интернета</w:t>
      </w:r>
      <w:r w:rsidR="003813E1" w:rsidRPr="0044624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>, к</w:t>
      </w:r>
      <w:r w:rsidR="003A5D99" w:rsidRPr="0044624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ак отправляли сообщения на большие расстояния, и </w:t>
      </w:r>
      <w:r w:rsidR="00480FFA" w:rsidRPr="0044624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 </w:t>
      </w:r>
      <w:r w:rsidR="003A5D99" w:rsidRPr="0044624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>к</w:t>
      </w:r>
      <w:r w:rsidR="00480FFA" w:rsidRPr="0044624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>ак выглядел первый телефон</w:t>
      </w:r>
      <w:r w:rsidR="003A5D99" w:rsidRPr="0044624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>.</w:t>
      </w:r>
    </w:p>
    <w:p w:rsidR="00917899" w:rsidRPr="0044624B" w:rsidRDefault="00917899" w:rsidP="0044624B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Экскурсия в Исаакиевский собор</w:t>
      </w:r>
      <w:r w:rsidR="003813E1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,</w:t>
      </w: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</w:t>
      </w:r>
      <w:r w:rsidRPr="0044624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>самый грандиозный православный храм Санкт-Петербурга, одновременно являющийся интереснейшим художественным музеем.</w:t>
      </w:r>
    </w:p>
    <w:p w:rsidR="00917899" w:rsidRPr="0044624B" w:rsidRDefault="00917899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Обед в кафе. </w:t>
      </w:r>
    </w:p>
    <w:p w:rsidR="00475778" w:rsidRPr="0044624B" w:rsidRDefault="00475778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Новогоднее путешествие по Новой Голландии, </w:t>
      </w: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которой история Петербурга встречается с атмосферой зимнего праздника. Во время прогулки школьники познакомятся с историей </w:t>
      </w:r>
      <w:r w:rsidR="001007AD"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Новой Голландии, узнают интересные </w:t>
      </w:r>
      <w:proofErr w:type="gramStart"/>
      <w:r w:rsidR="001007AD"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факты об острове</w:t>
      </w:r>
      <w:proofErr w:type="gramEnd"/>
      <w:r w:rsidR="001007AD"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, погуляют по территории. Ребят ждет праздничная атмосфера одного из самых красивых мест Петербурга: огни, новогодние украшения, зимние пейзажи и особое настроение рождественских каникул.</w:t>
      </w:r>
    </w:p>
    <w:p w:rsidR="00917899" w:rsidRPr="0044624B" w:rsidRDefault="00917899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Свободное время в </w:t>
      </w:r>
      <w:proofErr w:type="gramStart"/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центре</w:t>
      </w:r>
      <w:proofErr w:type="gramEnd"/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города.</w:t>
      </w:r>
    </w:p>
    <w:p w:rsidR="00917899" w:rsidRPr="0044624B" w:rsidRDefault="00917899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237414" w:rsidRPr="0044624B" w:rsidRDefault="0023741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0</w:t>
      </w:r>
      <w:r w:rsidR="00900749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4</w:t>
      </w: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.01.20</w:t>
      </w:r>
      <w:r w:rsidR="007424B9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2</w:t>
      </w:r>
      <w:r w:rsidR="0038687D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</w:p>
    <w:p w:rsidR="0038687D" w:rsidRPr="0044624B" w:rsidRDefault="0038687D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Понедельник</w:t>
      </w:r>
    </w:p>
    <w:p w:rsidR="00033904" w:rsidRPr="0044624B" w:rsidRDefault="0003390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Автобусная экскурсия в Царское Село  «Новогодняя сказка в Царском </w:t>
      </w:r>
      <w:proofErr w:type="gramStart"/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Селе</w:t>
      </w:r>
      <w:proofErr w:type="gramEnd"/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»  с посещением Екатерининского дворца*.</w:t>
      </w:r>
      <w:r w:rsidRPr="0044624B">
        <w:rPr>
          <w:rFonts w:ascii="Times New Roman" w:eastAsia="Times New Roman" w:hAnsi="Times New Roman" w:cs="Times New Roman"/>
          <w:b/>
          <w:i/>
          <w:noProof/>
          <w:color w:val="000000" w:themeColor="text1"/>
          <w:lang w:eastAsia="ru-RU"/>
        </w:rPr>
        <w:t xml:space="preserve"> </w:t>
      </w:r>
    </w:p>
    <w:p w:rsidR="00033904" w:rsidRPr="0044624B" w:rsidRDefault="0003390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Встречи с Царским Селом с нетерпением ждет каждый, кто приезжает в Санкт-Петербург! А Екатерининский дворец – это одно из тех мест, где все еще живет роскошный блистательный XVIII век. Екатерининский дворец своей красотой обязан трем русским императрицам – Екатерине I, Елизавете Петровне и Екатерине II. Его интерьеры, восстановленные после Великой Отечественной войны, поражают своим великолепием даже искушенного зрителя! Вы побываете в знаменитой на весь мир Янтарной комнате, где из </w:t>
      </w:r>
      <w:r w:rsidR="003813E1"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тысяч кусочков солнечного камня</w:t>
      </w: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созданы прекрасные узоры и картины.</w:t>
      </w:r>
    </w:p>
    <w:p w:rsidR="00033904" w:rsidRPr="0044624B" w:rsidRDefault="00033904" w:rsidP="0044624B">
      <w:pPr>
        <w:tabs>
          <w:tab w:val="left" w:pos="916"/>
          <w:tab w:val="left" w:pos="11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*Скидка за входной билет в Екатерининский дворец на школьника, не достигшего 14-ти летнего возраста – 400 руб. </w:t>
      </w:r>
    </w:p>
    <w:p w:rsidR="004F2042" w:rsidRPr="0044624B" w:rsidRDefault="004F2042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Обед в кафе. </w:t>
      </w:r>
    </w:p>
    <w:p w:rsidR="004F2042" w:rsidRPr="0044624B" w:rsidRDefault="004F2042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Возвращение в гостиницу.</w:t>
      </w:r>
    </w:p>
    <w:p w:rsidR="00901AFD" w:rsidRPr="0044624B" w:rsidRDefault="00901AFD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901AFD" w:rsidRPr="0044624B" w:rsidRDefault="00901AFD" w:rsidP="0044624B">
      <w:pPr>
        <w:pStyle w:val="1"/>
        <w:shd w:val="clear" w:color="auto" w:fill="FFFFFF"/>
        <w:spacing w:before="0" w:beforeAutospacing="0" w:after="0" w:afterAutospacing="0"/>
        <w:rPr>
          <w:bCs w:val="0"/>
          <w:i/>
          <w:color w:val="000000" w:themeColor="text1"/>
          <w:kern w:val="0"/>
          <w:sz w:val="22"/>
          <w:szCs w:val="22"/>
          <w:u w:val="single"/>
        </w:rPr>
      </w:pPr>
      <w:r w:rsidRPr="0044624B">
        <w:rPr>
          <w:bCs w:val="0"/>
          <w:i/>
          <w:color w:val="000000" w:themeColor="text1"/>
          <w:kern w:val="0"/>
          <w:sz w:val="22"/>
          <w:szCs w:val="22"/>
          <w:u w:val="single"/>
        </w:rPr>
        <w:t xml:space="preserve">За доп. плату: </w:t>
      </w:r>
      <w:r w:rsidRPr="0044624B">
        <w:rPr>
          <w:bCs w:val="0"/>
          <w:i/>
          <w:color w:val="000000" w:themeColor="text1"/>
          <w:kern w:val="0"/>
          <w:sz w:val="22"/>
          <w:szCs w:val="22"/>
        </w:rPr>
        <w:t>Автобусная экскурсия на кондитерскую фабрику M</w:t>
      </w:r>
      <w:r w:rsidR="003813E1" w:rsidRPr="0044624B">
        <w:rPr>
          <w:bCs w:val="0"/>
          <w:i/>
          <w:color w:val="000000" w:themeColor="text1"/>
          <w:kern w:val="0"/>
          <w:sz w:val="22"/>
          <w:szCs w:val="22"/>
          <w:lang w:val="en-US"/>
        </w:rPr>
        <w:t>ACARONIKA</w:t>
      </w:r>
    </w:p>
    <w:p w:rsidR="00901AFD" w:rsidRPr="0044624B" w:rsidRDefault="002A6E82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Во время экскурсии ребята смогут заглянуть за кулисы производства и узнать</w:t>
      </w:r>
      <w:r w:rsidR="00B25B26"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как создаются знаменитые пирожные макарон: </w:t>
      </w:r>
      <w:r w:rsidR="00B25B26"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от выбора ингредиентов и приготовления основы для наполнения и упаковки готового десерта.</w:t>
      </w:r>
      <w:r w:rsidR="00DE3794"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DE3794" w:rsidRPr="0044624B" w:rsidRDefault="00DE379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Под руководством  кондитера гости узнают секреты приготовления нежных пирожных, </w:t>
      </w:r>
      <w:proofErr w:type="gramStart"/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познакомятся с технологией их изготовления и попробуют</w:t>
      </w:r>
      <w:proofErr w:type="gramEnd"/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самостоятельно создать свои сладкие шедевры. Это не просто мастер-класс, </w:t>
      </w:r>
      <w:r w:rsidR="003813E1"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а настоящее сладкое </w:t>
      </w:r>
      <w:proofErr w:type="spellStart"/>
      <w:r w:rsidR="003813E1"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приключении</w:t>
      </w: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е</w:t>
      </w:r>
      <w:proofErr w:type="spellEnd"/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, где каждый сможет проявить фантазию и почувствовать себя настоящим кондитером.</w:t>
      </w:r>
    </w:p>
    <w:p w:rsidR="00DE3794" w:rsidRPr="0044624B" w:rsidRDefault="00DE379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Стоимость </w:t>
      </w:r>
      <w:r w:rsidR="003813E1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школьной путевки </w:t>
      </w: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– 2</w:t>
      </w:r>
      <w:r w:rsidR="007D406F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6</w:t>
      </w: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50 руб. с человека (Цена нетто)</w:t>
      </w:r>
    </w:p>
    <w:p w:rsidR="00DE3794" w:rsidRPr="0044624B" w:rsidRDefault="00DE379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(Минимальная группа 6 школьников + 1 сопровождающий</w:t>
      </w:r>
      <w:r w:rsidR="007D406F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бесплатно</w:t>
      </w: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)</w:t>
      </w:r>
    </w:p>
    <w:p w:rsidR="0037197E" w:rsidRPr="0044624B" w:rsidRDefault="0037197E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1311C4" w:rsidRPr="0044624B" w:rsidRDefault="001311C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05.01.202</w:t>
      </w:r>
      <w:r w:rsidR="0038687D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</w:p>
    <w:p w:rsidR="0038687D" w:rsidRPr="0044624B" w:rsidRDefault="0038687D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Вторник</w:t>
      </w:r>
    </w:p>
    <w:p w:rsidR="000C4EA1" w:rsidRPr="0044624B" w:rsidRDefault="000C4EA1" w:rsidP="0044624B">
      <w:pPr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  <w:t>Экскурсия «Богатство и роскошь петербургских дворцов» с посещением музея Фаберже</w:t>
      </w:r>
      <w:r w:rsidRPr="0044624B">
        <w:rPr>
          <w:rFonts w:ascii="Times New Roman" w:eastAsia="Times New Roman" w:hAnsi="Times New Roman" w:cs="Times New Roman"/>
          <w:iCs/>
          <w:color w:val="000000" w:themeColor="text1"/>
          <w:lang w:eastAsia="ru-RU"/>
        </w:rPr>
        <w:t xml:space="preserve"> – одного из самых «блестящих», в буквальном смысле, музеев нашего города, где Вы сами сможете оценить творения лучших ювелиров дореволюционной России.  Жемчужиной коллекции музея является собрание из 9 императорских пасхальных яиц Фаберже, которые спустя почти 100 лет вернулись на Родину.</w:t>
      </w:r>
    </w:p>
    <w:p w:rsidR="000C4EA1" w:rsidRPr="0044624B" w:rsidRDefault="000C4EA1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iCs/>
          <w:color w:val="000000" w:themeColor="text1"/>
          <w:lang w:eastAsia="ru-RU"/>
        </w:rPr>
        <w:t xml:space="preserve">Дегустация фирменного шоколадного десерта «Яйцо Фаберже» с чаепитием. </w:t>
      </w:r>
    </w:p>
    <w:p w:rsidR="000C4EA1" w:rsidRPr="0044624B" w:rsidRDefault="000C4EA1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Обед в кафе</w:t>
      </w:r>
      <w:r w:rsidRPr="0044624B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 xml:space="preserve">. </w:t>
      </w:r>
    </w:p>
    <w:p w:rsidR="000C4EA1" w:rsidRPr="0044624B" w:rsidRDefault="000C4EA1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hAnsi="Times New Roman" w:cs="Times New Roman"/>
          <w:b/>
          <w:bCs/>
          <w:color w:val="000000" w:themeColor="text1"/>
        </w:rPr>
        <w:t>Посещение новогодней ярмарки на Манежной площади.</w:t>
      </w:r>
      <w:r w:rsidRPr="0044624B">
        <w:rPr>
          <w:rFonts w:ascii="Times New Roman" w:hAnsi="Times New Roman" w:cs="Times New Roman"/>
          <w:color w:val="000000" w:themeColor="text1"/>
        </w:rPr>
        <w:br/>
      </w:r>
      <w:r w:rsidRPr="0044624B">
        <w:rPr>
          <w:rFonts w:ascii="Times New Roman" w:hAnsi="Times New Roman" w:cs="Times New Roman"/>
          <w:color w:val="000000" w:themeColor="text1"/>
          <w:shd w:val="clear" w:color="auto" w:fill="FFFFFF" w:themeFill="background1"/>
        </w:rPr>
        <w:t>На ярмарке вас ждут аттракционы, карусели, авторские ёлочные игрушки, изделия ручной работы и сувениры с символикой Санкт-Петербурга, уютные шарфы, варежки и множество других памятных вещей. Мерцание огней, веселая музыка, аромат глинтвейна и расписных пряников... Сделайте яркие памятные фотографии на фоне праздничных декораций и новогодней елки!</w:t>
      </w:r>
    </w:p>
    <w:p w:rsidR="000C4EA1" w:rsidRPr="0044624B" w:rsidRDefault="000C4EA1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Свободное время в </w:t>
      </w:r>
      <w:proofErr w:type="gramStart"/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центре</w:t>
      </w:r>
      <w:proofErr w:type="gramEnd"/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города.</w:t>
      </w:r>
    </w:p>
    <w:p w:rsidR="004F2042" w:rsidRPr="0044624B" w:rsidRDefault="004F2042" w:rsidP="0044624B">
      <w:pPr>
        <w:autoSpaceDN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4F2042" w:rsidRPr="0044624B" w:rsidRDefault="0003390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i/>
          <w:color w:val="000000" w:themeColor="text1"/>
          <w:u w:val="single"/>
          <w:lang w:eastAsia="ru-RU"/>
        </w:rPr>
        <w:t>За доп. плату:</w:t>
      </w:r>
      <w:r w:rsidRPr="0044624B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 Новогодний </w:t>
      </w:r>
      <w:proofErr w:type="spellStart"/>
      <w:r w:rsidRPr="0044624B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>квест</w:t>
      </w:r>
      <w:proofErr w:type="spellEnd"/>
      <w:r w:rsidRPr="0044624B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 на киностудии «</w:t>
      </w:r>
      <w:proofErr w:type="spellStart"/>
      <w:r w:rsidRPr="0044624B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>ЛенДок</w:t>
      </w:r>
      <w:proofErr w:type="spellEnd"/>
      <w:r w:rsidRPr="0044624B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» </w:t>
      </w:r>
      <w:r w:rsidRPr="0044624B">
        <w:rPr>
          <w:rFonts w:ascii="Times New Roman" w:hAnsi="Times New Roman" w:cs="Times New Roman"/>
          <w:i/>
          <w:color w:val="000000" w:themeColor="text1"/>
        </w:rPr>
        <w:br/>
      </w:r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С первых минут участники мероприятия смогут прочувствовать атмосферу съёмочной площадки, пройдя путь от </w:t>
      </w:r>
      <w:proofErr w:type="spellStart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гримерки</w:t>
      </w:r>
      <w:proofErr w:type="spellEnd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 до </w:t>
      </w:r>
      <w:proofErr w:type="spellStart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хромакейной</w:t>
      </w:r>
      <w:proofErr w:type="spellEnd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 комнаты.</w:t>
      </w:r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br/>
        <w:t xml:space="preserve">Любой желающий сможет записать оригинальное поздравление, а после принять участие в </w:t>
      </w:r>
      <w:proofErr w:type="gramStart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съёмках</w:t>
      </w:r>
      <w:proofErr w:type="gramEnd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 комедийного новогоднего ролика. Ведущие помогут, при необходимости, преодолеть стеснение и страх перед камерой. После съёмок ребят ждёт экскурсия в киномузей, знакомство с </w:t>
      </w:r>
      <w:proofErr w:type="gramStart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удивительными</w:t>
      </w:r>
      <w:proofErr w:type="gramEnd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 </w:t>
      </w:r>
    </w:p>
    <w:p w:rsidR="00033904" w:rsidRPr="0044624B" w:rsidRDefault="0003390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фактами из истории кино, а также игровой мастер-класс для раскрепощения и сплочения компании.</w:t>
      </w:r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br/>
        <w:t>В завершении программы участники экскурсии увидят готовый фильм на большом экране в одном из уютных ретро-залов киностудии.</w:t>
      </w:r>
      <w:r w:rsidRPr="0044624B">
        <w:rPr>
          <w:rFonts w:ascii="Times New Roman" w:hAnsi="Times New Roman" w:cs="Times New Roman"/>
          <w:b/>
          <w:color w:val="000000" w:themeColor="text1"/>
        </w:rPr>
        <w:br/>
      </w:r>
      <w:r w:rsidR="003813E1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Стоимость школьной путевки </w:t>
      </w: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– 2750 руб. с человека (Цена нетто)</w:t>
      </w:r>
    </w:p>
    <w:p w:rsidR="00033904" w:rsidRPr="0044624B" w:rsidRDefault="0003390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(Минимальная группа 6 школьников + 1 сопровождающий</w:t>
      </w:r>
      <w:r w:rsidR="007D406F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бесплатно</w:t>
      </w: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)</w:t>
      </w:r>
    </w:p>
    <w:p w:rsidR="00C363A8" w:rsidRPr="0044624B" w:rsidRDefault="00C363A8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237414" w:rsidRPr="0044624B" w:rsidRDefault="0023741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0</w:t>
      </w:r>
      <w:r w:rsidR="00900749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6</w:t>
      </w: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.01.20</w:t>
      </w:r>
      <w:r w:rsidR="007424B9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2</w:t>
      </w:r>
      <w:r w:rsidR="0038687D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</w:p>
    <w:p w:rsidR="0038687D" w:rsidRPr="0044624B" w:rsidRDefault="0038687D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Среда</w:t>
      </w:r>
    </w:p>
    <w:p w:rsidR="00F233FF" w:rsidRPr="0044624B" w:rsidRDefault="00F233FF" w:rsidP="004462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>Экскурсия в Выборг.</w:t>
      </w:r>
    </w:p>
    <w:p w:rsidR="00F233FF" w:rsidRPr="0044624B" w:rsidRDefault="00F233FF" w:rsidP="004462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Экскурсия по Старому городу. Во время экскурсии Вы не спеша пройдете по узким мощеным улочкам и старинным площадям этого удивительного города, привлекающего туристов и путешественников из многих стран. Вашему взору откроется целый ряд прекрасных исторических памятников, включая Рыночную площадь и площадь Старой Ратуши, памятник </w:t>
      </w:r>
      <w:proofErr w:type="spellStart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Торгельсу</w:t>
      </w:r>
      <w:proofErr w:type="spellEnd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 </w:t>
      </w:r>
      <w:proofErr w:type="spellStart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Кнутссону</w:t>
      </w:r>
      <w:proofErr w:type="spellEnd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, основателю города, и Домик бюргера.</w:t>
      </w:r>
    </w:p>
    <w:p w:rsidR="00F233FF" w:rsidRPr="0044624B" w:rsidRDefault="00F233FF" w:rsidP="004462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>Театрализованная программа «Рождественский Выборг»</w:t>
      </w:r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.</w:t>
      </w:r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br/>
        <w:t xml:space="preserve">Вам предстоит узнать, как сквозь века примиряющий дух Рождества объединял жителей многонационального города – от финнов с их месяцем </w:t>
      </w:r>
      <w:proofErr w:type="spellStart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Йоулукуу</w:t>
      </w:r>
      <w:proofErr w:type="spellEnd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 (декабрь) до православных традиций и Рождества Христова. Вы услышите о том, как зимнюю сказку встречали в городе столетия назад, </w:t>
      </w:r>
      <w:proofErr w:type="gramStart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раскроете секреты старинных обрядов и узнаете</w:t>
      </w:r>
      <w:proofErr w:type="gramEnd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, чем уникален современный выборгский праздник.</w:t>
      </w:r>
      <w:r w:rsidR="00216D6F"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 </w:t>
      </w:r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Программа включает теплую дегустационную паузу: вы попробуете скандинавский </w:t>
      </w:r>
      <w:proofErr w:type="spellStart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глёгг</w:t>
      </w:r>
      <w:proofErr w:type="spellEnd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 и знаменитый местный крендель, а также узнаете историю того, почему именно эта выпечка стала гастрономическим гербом Выборга.</w:t>
      </w:r>
    </w:p>
    <w:p w:rsidR="00F233FF" w:rsidRPr="0044624B" w:rsidRDefault="00F233FF" w:rsidP="004462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>Прогулка по территории Выборгского замка.</w:t>
      </w:r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br/>
        <w:t xml:space="preserve">Самым важным объектом в </w:t>
      </w:r>
      <w:proofErr w:type="gramStart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списке</w:t>
      </w:r>
      <w:proofErr w:type="gramEnd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, безусловно, является Выборгский замок, одна из самых узнаваемых достопримечательностей города. Он </w:t>
      </w:r>
      <w:proofErr w:type="gramStart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хранит память о событиях прошлого и напоминает</w:t>
      </w:r>
      <w:proofErr w:type="gramEnd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 о важности Выборга как центра торговых путей и важного политического пункта. Замок построен по средневековым канонам, когда артиллерия еще не использовалась на поле боя, а главной военной силой были конные рыцари.</w:t>
      </w:r>
    </w:p>
    <w:p w:rsidR="00F233FF" w:rsidRPr="0044624B" w:rsidRDefault="00F233FF" w:rsidP="004462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>Обед в кафе города.</w:t>
      </w:r>
    </w:p>
    <w:p w:rsidR="00F233FF" w:rsidRPr="0044624B" w:rsidRDefault="00F233FF" w:rsidP="004462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 xml:space="preserve">Экскурсия в </w:t>
      </w:r>
      <w:proofErr w:type="gramStart"/>
      <w:r w:rsidRPr="0044624B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>Государственный</w:t>
      </w:r>
      <w:proofErr w:type="gramEnd"/>
      <w:r w:rsidRPr="0044624B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 xml:space="preserve"> историко-архитектурный и природный музей-заповедник «Парк </w:t>
      </w:r>
      <w:proofErr w:type="spellStart"/>
      <w:r w:rsidRPr="0044624B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>Монрепо</w:t>
      </w:r>
      <w:proofErr w:type="spellEnd"/>
      <w:r w:rsidRPr="0044624B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lang w:eastAsia="ru-RU"/>
        </w:rPr>
        <w:t>»</w:t>
      </w:r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. Откройте для себя заснеженный скальный парк «</w:t>
      </w:r>
      <w:proofErr w:type="spellStart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Монрепо</w:t>
      </w:r>
      <w:proofErr w:type="spellEnd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» – единственный в России памятник садово-паркового искусства эпохи романтизма. В таинственном зимнем облике </w:t>
      </w:r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lastRenderedPageBreak/>
        <w:t xml:space="preserve">суровый гранитный ландшафт выглядит особенно монументально и величественно. Вы пройдете по извилистым тропам вдоль ледяных ручьев, </w:t>
      </w:r>
      <w:proofErr w:type="gramStart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узнаете историю усадьбы баронов Николаи и поймете</w:t>
      </w:r>
      <w:proofErr w:type="gramEnd"/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, почему именно этот парк называют местом силы и уединения Выборга.</w:t>
      </w:r>
    </w:p>
    <w:p w:rsidR="00F233FF" w:rsidRPr="0044624B" w:rsidRDefault="00F233FF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Возвращение в гостиницу.</w:t>
      </w:r>
    </w:p>
    <w:p w:rsidR="00107EA0" w:rsidRPr="0044624B" w:rsidRDefault="00107EA0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237414" w:rsidRPr="0044624B" w:rsidRDefault="0023741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0</w:t>
      </w:r>
      <w:r w:rsidR="00900749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.01.20</w:t>
      </w:r>
      <w:r w:rsidR="007424B9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2</w:t>
      </w:r>
      <w:r w:rsidR="0038687D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</w:p>
    <w:p w:rsidR="0038687D" w:rsidRPr="0044624B" w:rsidRDefault="0038687D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Четверг</w:t>
      </w:r>
    </w:p>
    <w:p w:rsidR="000C4EA1" w:rsidRPr="0044624B" w:rsidRDefault="000C4EA1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Автобусная экскурсия «Блестящий век Екатерины» с посещением Государственного Эрмитажа*. </w:t>
      </w:r>
    </w:p>
    <w:p w:rsidR="000C4EA1" w:rsidRPr="0044624B" w:rsidRDefault="000C4EA1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«Золотой» век! Учащиеся узнают, как прусская принцесса превратилась в истинно русскую императрицу, стала самой яркой политической фигурой своего времени. Достойная последовательница Петра</w:t>
      </w:r>
      <w:proofErr w:type="gramStart"/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</w:t>
      </w:r>
      <w:proofErr w:type="gramEnd"/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ервого, Екатерина II стала второй и последней императрицей, которую назвали «Великой». Увлекательный рассказ приоткроет для ребят интересные страницы истории России, они познакомится с жизнью Петербурга второй половины XVIII века. У памятника Екатерине II ребята узнают, кто принес славу императрице и России. Посещение Эрмитажа перенесет школьников в ту эпоху.</w:t>
      </w:r>
    </w:p>
    <w:p w:rsidR="000C4EA1" w:rsidRPr="0044624B" w:rsidRDefault="000C4EA1" w:rsidP="0044624B">
      <w:pPr>
        <w:tabs>
          <w:tab w:val="left" w:pos="916"/>
          <w:tab w:val="left" w:pos="11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*Скидка за входной билет в Эрмитаж на школьника, не достигшего 14-ти летнего возраста – 500 руб. </w:t>
      </w:r>
    </w:p>
    <w:p w:rsidR="000C4EA1" w:rsidRPr="0044624B" w:rsidRDefault="000C4EA1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Обед в кафе. </w:t>
      </w:r>
    </w:p>
    <w:p w:rsidR="000C4EA1" w:rsidRPr="0044624B" w:rsidRDefault="000C4EA1" w:rsidP="0044624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Свободное время в </w:t>
      </w:r>
      <w:proofErr w:type="gramStart"/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центре</w:t>
      </w:r>
      <w:proofErr w:type="gramEnd"/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города.</w:t>
      </w:r>
    </w:p>
    <w:p w:rsidR="000C4EA1" w:rsidRPr="0044624B" w:rsidRDefault="000C4EA1" w:rsidP="0044624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033904" w:rsidRPr="0044624B" w:rsidRDefault="00033904" w:rsidP="0044624B">
      <w:pPr>
        <w:tabs>
          <w:tab w:val="left" w:pos="708"/>
        </w:tabs>
        <w:autoSpaceDN w:val="0"/>
        <w:spacing w:after="0" w:line="240" w:lineRule="auto"/>
        <w:rPr>
          <w:rFonts w:ascii="Times New Roman" w:hAnsi="Times New Roman" w:cs="Times New Roman"/>
          <w:b/>
          <w:bCs/>
          <w:i/>
          <w:color w:val="000000" w:themeColor="text1"/>
        </w:rPr>
      </w:pPr>
      <w:r w:rsidRPr="0044624B">
        <w:rPr>
          <w:rFonts w:ascii="Times New Roman" w:eastAsia="Times New Roman" w:hAnsi="Times New Roman" w:cs="Times New Roman"/>
          <w:b/>
          <w:i/>
          <w:color w:val="000000" w:themeColor="text1"/>
          <w:u w:val="single"/>
          <w:lang w:eastAsia="ru-RU"/>
        </w:rPr>
        <w:t xml:space="preserve">За доп. плату:  </w:t>
      </w:r>
      <w:r w:rsidR="007A6730" w:rsidRPr="0044624B">
        <w:rPr>
          <w:rFonts w:ascii="Times New Roman" w:hAnsi="Times New Roman" w:cs="Times New Roman"/>
          <w:b/>
          <w:bCs/>
          <w:i/>
          <w:color w:val="000000" w:themeColor="text1"/>
        </w:rPr>
        <w:t>Автобусная экскурсия «Вечерний Санкт-Петербург»</w:t>
      </w:r>
      <w:r w:rsidR="007B0733" w:rsidRPr="0044624B">
        <w:rPr>
          <w:rFonts w:ascii="Times New Roman" w:hAnsi="Times New Roman" w:cs="Times New Roman"/>
          <w:b/>
          <w:bCs/>
          <w:i/>
          <w:color w:val="000000" w:themeColor="text1"/>
        </w:rPr>
        <w:t>.</w:t>
      </w:r>
      <w:r w:rsidRPr="0044624B">
        <w:rPr>
          <w:rFonts w:ascii="Times New Roman" w:hAnsi="Times New Roman" w:cs="Times New Roman"/>
          <w:b/>
          <w:bCs/>
          <w:i/>
          <w:color w:val="000000" w:themeColor="text1"/>
        </w:rPr>
        <w:t xml:space="preserve"> </w:t>
      </w:r>
    </w:p>
    <w:p w:rsidR="00033904" w:rsidRPr="0044624B" w:rsidRDefault="0003390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Отправление от гостиницы «Октябрьская» в 18:00, окончание в гостинице проживания.</w:t>
      </w:r>
    </w:p>
    <w:p w:rsidR="00033904" w:rsidRPr="0044624B" w:rsidRDefault="0003390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Стоимость экскурсии: </w:t>
      </w:r>
      <w:proofErr w:type="gramStart"/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Взрослый – 1400 </w:t>
      </w:r>
      <w:proofErr w:type="spellStart"/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руб</w:t>
      </w:r>
      <w:proofErr w:type="spellEnd"/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, Льготный* – 1300 </w:t>
      </w:r>
      <w:proofErr w:type="spellStart"/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руб</w:t>
      </w:r>
      <w:proofErr w:type="spellEnd"/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, Школьник (7-17 лет) – 1200 руб.</w:t>
      </w:r>
      <w:r w:rsidR="006D6CC3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</w:t>
      </w: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Дошкольник – 1100 руб.</w:t>
      </w:r>
      <w:r w:rsidR="007D406F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Цена нетто все платящие.</w:t>
      </w:r>
      <w:proofErr w:type="gramEnd"/>
    </w:p>
    <w:p w:rsidR="00033904" w:rsidRPr="0044624B" w:rsidRDefault="0003390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Новый год и Рождество – самые любимые праздники в году. Их ждут, к ним готовятся и взрослые и дети. Они окутаны флером волшебства, символов и различных чудесных историй. Экскурсия по рождественскому Санкт-Петербургу расскажет, как </w:t>
      </w:r>
      <w:proofErr w:type="gramStart"/>
      <w:r w:rsidRPr="0044624B">
        <w:rPr>
          <w:rFonts w:ascii="Times New Roman" w:hAnsi="Times New Roman" w:cs="Times New Roman"/>
          <w:color w:val="000000" w:themeColor="text1"/>
          <w:shd w:val="clear" w:color="auto" w:fill="FFFFFF"/>
        </w:rPr>
        <w:t>готовились и праздновали</w:t>
      </w:r>
      <w:proofErr w:type="gramEnd"/>
      <w:r w:rsidRPr="0044624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Рождество в Северной столице, как впервые по новому стилю отмечал Санкт-Петербург Новый 1704 Год на Троицкой площади. Вы увидите город в праздничном </w:t>
      </w:r>
      <w:proofErr w:type="gramStart"/>
      <w:r w:rsidRPr="0044624B">
        <w:rPr>
          <w:rFonts w:ascii="Times New Roman" w:hAnsi="Times New Roman" w:cs="Times New Roman"/>
          <w:color w:val="000000" w:themeColor="text1"/>
          <w:shd w:val="clear" w:color="auto" w:fill="FFFFFF"/>
        </w:rPr>
        <w:t>убранстве</w:t>
      </w:r>
      <w:proofErr w:type="gramEnd"/>
      <w:r w:rsidRPr="0044624B">
        <w:rPr>
          <w:rFonts w:ascii="Times New Roman" w:hAnsi="Times New Roman" w:cs="Times New Roman"/>
          <w:color w:val="000000" w:themeColor="text1"/>
          <w:shd w:val="clear" w:color="auto" w:fill="FFFFFF"/>
        </w:rPr>
        <w:t>, освещенный гирляндами фонариков, проедете по нарядному Невскому проспекту, остановитесь у рождественских елок на Исаакиевской и Дворцовой площадях, и узнаете, когда впервые появилась традиция устанавливать елки на улицах города, а затем и в домах. </w:t>
      </w:r>
    </w:p>
    <w:p w:rsidR="006C1486" w:rsidRPr="0044624B" w:rsidRDefault="006C1486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237414" w:rsidRPr="0044624B" w:rsidRDefault="0023741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0</w:t>
      </w:r>
      <w:r w:rsidR="00900749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8</w:t>
      </w: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.01.20</w:t>
      </w:r>
      <w:r w:rsidR="007424B9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2</w:t>
      </w:r>
      <w:r w:rsidR="0038687D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</w:p>
    <w:p w:rsidR="0038687D" w:rsidRPr="0044624B" w:rsidRDefault="0038687D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Пятница</w:t>
      </w:r>
    </w:p>
    <w:p w:rsidR="00033904" w:rsidRPr="0044624B" w:rsidRDefault="00033904" w:rsidP="0044624B">
      <w:pPr>
        <w:tabs>
          <w:tab w:val="left" w:pos="708"/>
        </w:tabs>
        <w:autoSpaceDN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44624B">
        <w:rPr>
          <w:rFonts w:ascii="Times New Roman" w:hAnsi="Times New Roman" w:cs="Times New Roman"/>
          <w:b/>
          <w:bCs/>
          <w:color w:val="000000" w:themeColor="text1"/>
        </w:rPr>
        <w:t xml:space="preserve">Экскурсия в Гатчину с тематической программой  в Гатчинском  </w:t>
      </w:r>
      <w:proofErr w:type="gramStart"/>
      <w:r w:rsidRPr="0044624B">
        <w:rPr>
          <w:rFonts w:ascii="Times New Roman" w:hAnsi="Times New Roman" w:cs="Times New Roman"/>
          <w:b/>
          <w:bCs/>
          <w:color w:val="000000" w:themeColor="text1"/>
        </w:rPr>
        <w:t>дворце</w:t>
      </w:r>
      <w:proofErr w:type="gramEnd"/>
      <w:r w:rsidRPr="0044624B">
        <w:rPr>
          <w:rFonts w:ascii="Times New Roman" w:hAnsi="Times New Roman" w:cs="Times New Roman"/>
          <w:b/>
          <w:bCs/>
          <w:color w:val="000000" w:themeColor="text1"/>
        </w:rPr>
        <w:t xml:space="preserve">  «В поисках Рождества».</w:t>
      </w:r>
      <w:r w:rsidRPr="0044624B">
        <w:rPr>
          <w:rFonts w:ascii="Times New Roman" w:hAnsi="Times New Roman" w:cs="Times New Roman"/>
          <w:bCs/>
          <w:color w:val="000000" w:themeColor="text1"/>
        </w:rPr>
        <w:t xml:space="preserve"> Хотите окунуться в праздничную атмосферу настоящего императорского замка? Тогда отправляйтесь с нами в предрождественское путешествие в Гатчину - самый необычный пригород Петербурга, который окутывает флёр различных легенд и преданий!</w:t>
      </w:r>
      <w:r w:rsidRPr="0044624B">
        <w:rPr>
          <w:rFonts w:ascii="Times New Roman" w:hAnsi="Times New Roman" w:cs="Times New Roman"/>
          <w:bCs/>
          <w:color w:val="000000" w:themeColor="text1"/>
        </w:rPr>
        <w:br/>
        <w:t>Экскурсантам предстоит узнать, как украшали дворцовую елку, какими подарками обменивались в царской семье, чем занимались в преддверии праздника.</w:t>
      </w:r>
      <w:r w:rsidRPr="0044624B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:rsidR="00033904" w:rsidRPr="0044624B" w:rsidRDefault="0003390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44624B">
        <w:rPr>
          <w:rFonts w:ascii="Times New Roman" w:hAnsi="Times New Roman" w:cs="Times New Roman"/>
          <w:b/>
          <w:bCs/>
          <w:color w:val="000000" w:themeColor="text1"/>
        </w:rPr>
        <w:t>Посещение рождественской ярмарки в Гатчине.</w:t>
      </w:r>
    </w:p>
    <w:p w:rsidR="00033904" w:rsidRPr="0044624B" w:rsidRDefault="0003390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Обед в кафе. </w:t>
      </w:r>
    </w:p>
    <w:p w:rsidR="00033904" w:rsidRPr="0044624B" w:rsidRDefault="00033904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Возвращение в гостиницу.</w:t>
      </w:r>
    </w:p>
    <w:p w:rsidR="006C1486" w:rsidRPr="0044624B" w:rsidRDefault="006C1486" w:rsidP="0044624B">
      <w:pPr>
        <w:tabs>
          <w:tab w:val="left" w:pos="916"/>
          <w:tab w:val="left" w:pos="11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</w:pPr>
    </w:p>
    <w:p w:rsidR="00900749" w:rsidRPr="0044624B" w:rsidRDefault="00900749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09.01.20</w:t>
      </w:r>
      <w:r w:rsidR="007424B9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2</w:t>
      </w:r>
      <w:r w:rsidR="0038687D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7</w:t>
      </w:r>
    </w:p>
    <w:p w:rsidR="0038687D" w:rsidRPr="0044624B" w:rsidRDefault="0038687D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Суббота</w:t>
      </w:r>
    </w:p>
    <w:p w:rsidR="000C4EA1" w:rsidRPr="0044624B" w:rsidRDefault="000C4EA1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Автобусная экскурсия «В гости к благородному князю» с посещением Юсуповского дворца</w:t>
      </w:r>
      <w:r w:rsidR="003813E1"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,</w:t>
      </w:r>
    </w:p>
    <w:p w:rsidR="000C4EA1" w:rsidRPr="0044624B" w:rsidRDefault="000C4EA1" w:rsidP="0044624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одного из редких особняков, где сохранились не только парадные залы, но и личные покои хозяев. В облике дворца отразились как восточное происхождение владельцев, так и тонкий вкус, и неограниченные финансовые возможности. Вы полюбуетесь удивительно уютным домашним театром, на сцене которого выступали не только владельцы дворца, но и члены императорской семьи.</w:t>
      </w:r>
    </w:p>
    <w:p w:rsidR="000C4EA1" w:rsidRPr="0044624B" w:rsidRDefault="000C4EA1" w:rsidP="0044624B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Обед в кафе.</w:t>
      </w:r>
    </w:p>
    <w:p w:rsidR="00B116F8" w:rsidRPr="0044624B" w:rsidRDefault="00B116F8" w:rsidP="0044624B">
      <w:pPr>
        <w:pStyle w:val="36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4624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Экскурсия в музей-макет «Петровская Акватория». </w:t>
      </w:r>
      <w:r w:rsidRPr="0044624B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Экспозиция музея представляет собой историческую реконструкцию наиболее значимых достопримечательностей Петербурга и пригородов, связанных с морской историей Северной Столицы с момента основания города и до 60-х годов 18 века. Главная особенность макета – настоящее водное пространство, символизирующее акваторию Невы и Финского залива, где по воде ходят модели кораблей петровской эпохи!</w:t>
      </w:r>
    </w:p>
    <w:p w:rsidR="000C4EA1" w:rsidRPr="0044624B" w:rsidRDefault="000C4EA1" w:rsidP="0044624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Свободное время в </w:t>
      </w:r>
      <w:proofErr w:type="gramStart"/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>центре</w:t>
      </w:r>
      <w:proofErr w:type="gramEnd"/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города.</w:t>
      </w:r>
    </w:p>
    <w:p w:rsidR="00033904" w:rsidRPr="0044624B" w:rsidRDefault="00033904" w:rsidP="0044624B">
      <w:pPr>
        <w:tabs>
          <w:tab w:val="left" w:pos="708"/>
        </w:tabs>
        <w:autoSpaceDN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:rsidR="00F90AA6" w:rsidRPr="0044624B" w:rsidRDefault="00F90AA6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</w:rPr>
      </w:pPr>
      <w:r w:rsidRPr="0044624B">
        <w:rPr>
          <w:rFonts w:ascii="Times New Roman" w:eastAsia="Times New Roman" w:hAnsi="Times New Roman" w:cs="Times New Roman"/>
          <w:b/>
          <w:bCs/>
          <w:i/>
          <w:color w:val="000000" w:themeColor="text1"/>
        </w:rPr>
        <w:t>Возможно изменение порядка проведения экскурсий, а также замена их на равноценные.</w:t>
      </w:r>
    </w:p>
    <w:p w:rsidR="00434190" w:rsidRPr="0044624B" w:rsidRDefault="00434190" w:rsidP="0044624B">
      <w:pPr>
        <w:tabs>
          <w:tab w:val="left" w:pos="708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</w:rPr>
      </w:pPr>
    </w:p>
    <w:p w:rsidR="00226BF4" w:rsidRPr="0044624B" w:rsidRDefault="00237414" w:rsidP="0044624B">
      <w:pPr>
        <w:tabs>
          <w:tab w:val="left" w:pos="760"/>
          <w:tab w:val="left" w:pos="188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4624B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="00226BF4" w:rsidRPr="0044624B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Стоимость </w:t>
      </w:r>
      <w:proofErr w:type="gramStart"/>
      <w:r w:rsidR="00226BF4" w:rsidRPr="0044624B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классических</w:t>
      </w:r>
      <w:proofErr w:type="gramEnd"/>
      <w:r w:rsidR="00226BF4" w:rsidRPr="0044624B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туров «</w:t>
      </w:r>
      <w:r w:rsidR="006761D7" w:rsidRPr="0044624B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Ура! Каникулы»</w:t>
      </w:r>
      <w:r w:rsidR="00226BF4" w:rsidRPr="0044624B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, в </w:t>
      </w:r>
      <w:proofErr w:type="gramStart"/>
      <w:r w:rsidR="00226BF4" w:rsidRPr="0044624B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рублях</w:t>
      </w:r>
      <w:proofErr w:type="gramEnd"/>
      <w:r w:rsidR="00226BF4" w:rsidRPr="0044624B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на одного школьника (зимние каникулы):</w:t>
      </w:r>
    </w:p>
    <w:tbl>
      <w:tblPr>
        <w:tblW w:w="10790" w:type="dxa"/>
        <w:tblInd w:w="-27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269"/>
        <w:gridCol w:w="989"/>
        <w:gridCol w:w="854"/>
        <w:gridCol w:w="850"/>
        <w:gridCol w:w="851"/>
        <w:gridCol w:w="850"/>
        <w:gridCol w:w="1559"/>
        <w:gridCol w:w="851"/>
        <w:gridCol w:w="848"/>
        <w:gridCol w:w="869"/>
      </w:tblGrid>
      <w:tr w:rsidR="00226BF4" w:rsidRPr="006E3E34" w:rsidTr="00A04667">
        <w:trPr>
          <w:trHeight w:val="435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F4" w:rsidRPr="006E3E34" w:rsidRDefault="00226BF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248" w:hanging="248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Гостиница/общежитие.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Категория номеров</w:t>
            </w:r>
          </w:p>
        </w:tc>
        <w:tc>
          <w:tcPr>
            <w:tcW w:w="43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F4" w:rsidRPr="006E3E34" w:rsidRDefault="00226BF4" w:rsidP="00F85D1E">
            <w:pPr>
              <w:tabs>
                <w:tab w:val="left" w:pos="916"/>
                <w:tab w:val="left" w:pos="1832"/>
                <w:tab w:val="left" w:pos="2748"/>
                <w:tab w:val="left" w:pos="370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Продолжительность тура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26BF4" w:rsidRPr="006E3E34" w:rsidRDefault="00226BF4" w:rsidP="00F85D1E">
            <w:pPr>
              <w:tabs>
                <w:tab w:val="left" w:pos="916"/>
                <w:tab w:val="left" w:pos="1832"/>
                <w:tab w:val="left" w:pos="2748"/>
                <w:tab w:val="left" w:pos="370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Тип завтрака </w:t>
            </w:r>
          </w:p>
          <w:p w:rsidR="00226BF4" w:rsidRPr="006E3E34" w:rsidRDefault="00226BF4" w:rsidP="00F85D1E">
            <w:pPr>
              <w:tabs>
                <w:tab w:val="left" w:pos="916"/>
                <w:tab w:val="left" w:pos="1832"/>
                <w:tab w:val="left" w:pos="2748"/>
                <w:tab w:val="left" w:pos="370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туре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26BF4" w:rsidRPr="006E3E34" w:rsidRDefault="00226BF4" w:rsidP="00F85D1E">
            <w:pPr>
              <w:tabs>
                <w:tab w:val="left" w:pos="916"/>
                <w:tab w:val="left" w:pos="1832"/>
                <w:tab w:val="left" w:pos="2748"/>
                <w:tab w:val="left" w:pos="370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Доп. ночь с человека </w:t>
            </w:r>
          </w:p>
          <w:p w:rsidR="00226BF4" w:rsidRPr="006E3E34" w:rsidRDefault="00226BF4" w:rsidP="00F85D1E">
            <w:pPr>
              <w:tabs>
                <w:tab w:val="left" w:pos="916"/>
                <w:tab w:val="left" w:pos="1832"/>
                <w:tab w:val="left" w:pos="2748"/>
                <w:tab w:val="left" w:pos="370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(с завтраком)</w:t>
            </w:r>
          </w:p>
        </w:tc>
        <w:tc>
          <w:tcPr>
            <w:tcW w:w="86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F4" w:rsidRPr="006E3E34" w:rsidRDefault="00226BF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Доплата за </w:t>
            </w:r>
            <w:r w:rsidRPr="006E3E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SGL</w:t>
            </w:r>
            <w:r w:rsidRPr="006E3E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в сутки</w:t>
            </w:r>
          </w:p>
        </w:tc>
      </w:tr>
      <w:tr w:rsidR="00226BF4" w:rsidRPr="006E3E34" w:rsidTr="00A04667">
        <w:trPr>
          <w:trHeight w:val="6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F4" w:rsidRPr="006E3E34" w:rsidRDefault="00226BF4" w:rsidP="00F85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F4" w:rsidRPr="006E3E34" w:rsidRDefault="00226BF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дня/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2 ночи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F4" w:rsidRPr="006E3E34" w:rsidRDefault="00226BF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дня/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3 ночи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F4" w:rsidRPr="006E3E34" w:rsidRDefault="00226BF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дней/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4 ночи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F4" w:rsidRPr="006E3E34" w:rsidRDefault="00226BF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дней/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5 ночей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F4" w:rsidRPr="006E3E34" w:rsidRDefault="00226BF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дней/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6 ночей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F4" w:rsidRPr="006E3E34" w:rsidRDefault="00226BF4" w:rsidP="00F85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26BF4" w:rsidRPr="006E3E34" w:rsidRDefault="00226BF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1/2 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 xml:space="preserve">DBL </w:t>
            </w:r>
          </w:p>
          <w:p w:rsidR="00226BF4" w:rsidRPr="006E3E34" w:rsidRDefault="00226BF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(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2-х мест.)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26BF4" w:rsidRPr="006E3E34" w:rsidRDefault="00226BF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SGL</w:t>
            </w: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226BF4" w:rsidRPr="006E3E34" w:rsidRDefault="00226BF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(1-но мест.)</w:t>
            </w:r>
          </w:p>
        </w:tc>
        <w:tc>
          <w:tcPr>
            <w:tcW w:w="86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F4" w:rsidRPr="006E3E34" w:rsidRDefault="00226BF4" w:rsidP="00F85D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5A1E74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73BC0" w:rsidRDefault="00E73BC0" w:rsidP="00E73BC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КАРЕЛИЯ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***</w:t>
            </w:r>
            <w:r w:rsidRPr="00FF637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,</w:t>
            </w:r>
          </w:p>
          <w:p w:rsidR="00E73BC0" w:rsidRPr="00AE7CBA" w:rsidRDefault="00E73BC0" w:rsidP="00E73BC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стандарт, </w:t>
            </w:r>
          </w:p>
          <w:p w:rsidR="00E73BC0" w:rsidRPr="006E3E34" w:rsidRDefault="00E73BC0" w:rsidP="00E73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E74" w:rsidRPr="00CC1EE0" w:rsidRDefault="00CC1EE0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20 545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E74" w:rsidRPr="00CC1EE0" w:rsidRDefault="00CC1EE0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26 760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E74" w:rsidRPr="00CC1EE0" w:rsidRDefault="00CC1EE0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E74" w:rsidRPr="00CC1EE0" w:rsidRDefault="00CC1EE0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1E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38 465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E74" w:rsidRPr="00CC1EE0" w:rsidRDefault="00CC1EE0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1E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43 650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E74" w:rsidRPr="005A1E74" w:rsidRDefault="00E73BC0" w:rsidP="005A1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1E74" w:rsidRPr="00DF21FA" w:rsidRDefault="00DF21FA" w:rsidP="00DF21FA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2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1940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1E74" w:rsidRPr="00DF21FA" w:rsidRDefault="00DF21FA" w:rsidP="00DF21FA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2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3880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E74" w:rsidRPr="00DF21FA" w:rsidRDefault="00DF21FA" w:rsidP="00AF7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2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1540</w:t>
            </w:r>
          </w:p>
        </w:tc>
      </w:tr>
      <w:tr w:rsidR="00A04667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Default="00A04667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РОССИЯ» 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FF637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,</w:t>
            </w:r>
          </w:p>
          <w:p w:rsidR="00A04667" w:rsidRPr="00AE7CBA" w:rsidRDefault="00A04667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стандарт, </w:t>
            </w:r>
          </w:p>
          <w:p w:rsidR="00A04667" w:rsidRPr="00AE7CBA" w:rsidRDefault="00A04667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Pr="009F001D" w:rsidRDefault="009C5759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21 250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Pr="009F001D" w:rsidRDefault="001A223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27 800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Pr="009F001D" w:rsidRDefault="00E5686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34 190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Pr="009F001D" w:rsidRDefault="00161A1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40 200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Pr="009F001D" w:rsidRDefault="009F001D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00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45 750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Default="00A04667" w:rsidP="005A1E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F21FA" w:rsidRDefault="00DF21FA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2065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F21FA" w:rsidRDefault="00DF21FA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4065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Pr="00DF21FA" w:rsidRDefault="00DF21FA" w:rsidP="00AF7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2050</w:t>
            </w:r>
          </w:p>
        </w:tc>
      </w:tr>
      <w:tr w:rsidR="00A04667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Default="00A04667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ЭЛКУС» 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FF637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,</w:t>
            </w:r>
          </w:p>
          <w:p w:rsidR="00A04667" w:rsidRPr="00AE7CBA" w:rsidRDefault="00A04667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стандарт, </w:t>
            </w:r>
          </w:p>
          <w:p w:rsidR="00A04667" w:rsidRPr="00AE7CBA" w:rsidRDefault="00A04667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Pr="009F001D" w:rsidRDefault="009C5759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21 250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Pr="009F001D" w:rsidRDefault="001A223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27 800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Pr="009F001D" w:rsidRDefault="007F3A1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34 190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Pr="009F001D" w:rsidRDefault="00161A14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40 200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Pr="009F001D" w:rsidRDefault="009F001D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00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45 750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Default="00A04667" w:rsidP="005A1E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F21FA" w:rsidRDefault="00DF21FA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2065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F21FA" w:rsidRDefault="00DF21FA" w:rsidP="00F85D1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4065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67" w:rsidRPr="00DF21FA" w:rsidRDefault="00DF21FA" w:rsidP="00AF7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2050</w:t>
            </w:r>
          </w:p>
        </w:tc>
      </w:tr>
      <w:tr w:rsidR="0025340C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BC0" w:rsidRDefault="00E73BC0" w:rsidP="00E73BC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БЕЛОЕ ДЕРЕВО» 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FF637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,</w:t>
            </w:r>
          </w:p>
          <w:p w:rsidR="00E73BC0" w:rsidRPr="00AE7CBA" w:rsidRDefault="00E73BC0" w:rsidP="00E73BC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стандарт, </w:t>
            </w:r>
          </w:p>
          <w:p w:rsidR="0025340C" w:rsidRPr="00D12FE3" w:rsidRDefault="00E73BC0" w:rsidP="00E73BC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40C" w:rsidRPr="009F001D" w:rsidRDefault="009C5759" w:rsidP="0025340C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21 380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40C" w:rsidRPr="009F001D" w:rsidRDefault="001A2234" w:rsidP="0025340C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28 000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40C" w:rsidRPr="009F001D" w:rsidRDefault="007F3A14" w:rsidP="0025340C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34 470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40C" w:rsidRPr="009F001D" w:rsidRDefault="00161A14" w:rsidP="00161A1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40 560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340C" w:rsidRPr="009F001D" w:rsidRDefault="009F001D" w:rsidP="007562FD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46 160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40C" w:rsidRPr="0025340C" w:rsidRDefault="00E73BC0" w:rsidP="00253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5340C" w:rsidRPr="00DF21FA" w:rsidRDefault="00DF21FA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2125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5340C" w:rsidRPr="00DF21FA" w:rsidRDefault="00DF21FA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3685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5340C" w:rsidRPr="00DF21FA" w:rsidRDefault="00DF21FA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1600</w:t>
            </w:r>
          </w:p>
        </w:tc>
      </w:tr>
      <w:tr w:rsidR="00A04667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Default="00A04667" w:rsidP="00E56864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FA0EC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«КОСМОС САНКТ-ПЕТЕРБУРГ </w:t>
            </w:r>
            <w:proofErr w:type="gramStart"/>
            <w:r w:rsidRPr="00FA0EC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ПУЛКОВСКАЯ</w:t>
            </w:r>
            <w:proofErr w:type="gramEnd"/>
            <w:r w:rsidRPr="00FA0EC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»  /  «КОСМОС САНКТ-ПЕТЕРБУРГ ПРИБАЛТИЙСКАЯ» ****, стандартный номер, </w:t>
            </w:r>
          </w:p>
          <w:p w:rsidR="00A04667" w:rsidRPr="00AE7CBA" w:rsidRDefault="00A04667" w:rsidP="00E56864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FA0EC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9C5759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22 080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1A2234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29 060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7F3A14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35 860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161A14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42 300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9F001D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48 250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4667" w:rsidRDefault="00A04667" w:rsidP="00E5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4667" w:rsidRDefault="00A04667" w:rsidP="00E5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E74CF4" w:rsidRDefault="00E74CF4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2440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E74CF4" w:rsidRDefault="00E74CF4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3750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F442F9" w:rsidRDefault="00F442F9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1540</w:t>
            </w:r>
          </w:p>
        </w:tc>
      </w:tr>
      <w:tr w:rsidR="00A04667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Default="00A04667" w:rsidP="00E73BC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ПОЛЮСТРОВО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***,</w:t>
            </w:r>
          </w:p>
          <w:p w:rsidR="00A04667" w:rsidRPr="00AE7CBA" w:rsidRDefault="00A04667" w:rsidP="00E73BC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стандарт, </w:t>
            </w:r>
          </w:p>
          <w:p w:rsidR="00A04667" w:rsidRPr="009A4405" w:rsidRDefault="00A04667" w:rsidP="00E73BC0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9C5759" w:rsidP="0025340C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22 495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1A2234" w:rsidP="0025340C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29 700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7F3A14" w:rsidP="0025340C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36 700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161A14" w:rsidP="0025340C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43 345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9F001D" w:rsidP="007562FD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49 500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4667" w:rsidRPr="0025340C" w:rsidRDefault="00A04667" w:rsidP="00253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B1150" w:rsidRDefault="00DB1150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2625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B1150" w:rsidRDefault="00DB1150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4690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B1150" w:rsidRDefault="00DB1150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2150</w:t>
            </w:r>
          </w:p>
        </w:tc>
      </w:tr>
      <w:tr w:rsidR="00A04667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Default="00A04667" w:rsidP="00E56864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А ОТЕЛЬ ФОНТАНКА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***,</w:t>
            </w:r>
          </w:p>
          <w:p w:rsidR="00A04667" w:rsidRPr="00AE7CBA" w:rsidRDefault="00A04667" w:rsidP="00E56864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стандарт, </w:t>
            </w:r>
          </w:p>
          <w:p w:rsidR="00A04667" w:rsidRPr="00AE7CBA" w:rsidRDefault="00A04667" w:rsidP="00E56864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9C5759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22 495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1A2234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29 700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7F3A14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36 700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161A14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43 345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9F001D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49 500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4667" w:rsidRDefault="00A04667" w:rsidP="00E5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B1150" w:rsidRDefault="00DB1150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2625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B1150" w:rsidRDefault="00DB1150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4690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B1150" w:rsidRDefault="00DB1150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2150</w:t>
            </w:r>
          </w:p>
        </w:tc>
      </w:tr>
      <w:tr w:rsidR="00A04667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Default="00A04667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ОРБИТА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***,</w:t>
            </w:r>
          </w:p>
          <w:p w:rsidR="00A04667" w:rsidRPr="00AE7CBA" w:rsidRDefault="00A04667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н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омер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 комфорт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, </w:t>
            </w:r>
          </w:p>
          <w:p w:rsidR="00A04667" w:rsidRPr="00AE7CBA" w:rsidRDefault="00A04667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9C5759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23 530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1A2234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31 235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7F3A14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38 760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161A14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45 900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9F001D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52 600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4667" w:rsidRDefault="00A04667" w:rsidP="00FA0E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F21FA" w:rsidRDefault="00DB1150" w:rsidP="000A0866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3090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F21FA" w:rsidRDefault="00DB1150" w:rsidP="000A0866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5240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F21FA" w:rsidRDefault="00DB1150" w:rsidP="000A0866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2200</w:t>
            </w:r>
          </w:p>
        </w:tc>
      </w:tr>
      <w:tr w:rsidR="00A04667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Default="00A04667" w:rsidP="00E56864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МОСКВА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**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*,</w:t>
            </w:r>
          </w:p>
          <w:p w:rsidR="00A04667" w:rsidRPr="00AE7CBA" w:rsidRDefault="00A04667" w:rsidP="00E56864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стандарт, </w:t>
            </w:r>
          </w:p>
          <w:p w:rsidR="00A04667" w:rsidRPr="00AE7CBA" w:rsidRDefault="00A04667" w:rsidP="00E56864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9C5759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24 170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1A2234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7F3A14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40 045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161A14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47 550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9F001D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54 500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4667" w:rsidRDefault="00A04667" w:rsidP="00E5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B1150" w:rsidRDefault="00DB1150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3375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B1150" w:rsidRDefault="00DB1150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5100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B1150" w:rsidRDefault="00DB1150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3075</w:t>
            </w:r>
          </w:p>
        </w:tc>
      </w:tr>
      <w:tr w:rsidR="00A04667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Default="00A04667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РУСЬ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**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*,</w:t>
            </w:r>
          </w:p>
          <w:p w:rsidR="00A04667" w:rsidRPr="00AE7CBA" w:rsidRDefault="00A04667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классик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, </w:t>
            </w:r>
          </w:p>
          <w:p w:rsidR="00A04667" w:rsidRPr="00AE7CBA" w:rsidRDefault="00A04667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9C5759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24 585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1A2234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32 825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7F3A14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40 880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161A14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48 570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9F001D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55 775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4667" w:rsidRDefault="00A04667" w:rsidP="00FA0E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F21FA" w:rsidRDefault="00DB1150" w:rsidP="000A0866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3565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F21FA" w:rsidRDefault="00DB1150" w:rsidP="000A0866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7065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F21FA" w:rsidRDefault="00DB1150" w:rsidP="000A0866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3585</w:t>
            </w:r>
          </w:p>
        </w:tc>
      </w:tr>
      <w:tr w:rsidR="00A04667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Default="00A04667" w:rsidP="00FA0EC3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АЗИМУТ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**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*,</w:t>
            </w:r>
          </w:p>
          <w:p w:rsidR="00A04667" w:rsidRPr="00AE7CBA" w:rsidRDefault="00A04667" w:rsidP="00FA0EC3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номер с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март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, </w:t>
            </w:r>
          </w:p>
          <w:p w:rsidR="00A04667" w:rsidRPr="00AE7CBA" w:rsidRDefault="00A04667" w:rsidP="00FA0EC3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9C5759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24 725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1A2234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33 050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7F3A14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41 160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161A14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48 950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67" w:rsidRPr="009F001D" w:rsidRDefault="009F001D" w:rsidP="00FA0EC3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56 195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4667" w:rsidRDefault="00A04667" w:rsidP="00FA0E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B1150" w:rsidRDefault="00DB1150" w:rsidP="00353FB9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3625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B1150" w:rsidRDefault="00DB1150" w:rsidP="00353FB9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6190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04667" w:rsidRPr="00DB1150" w:rsidRDefault="00DB1150" w:rsidP="00353FB9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11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2625</w:t>
            </w:r>
          </w:p>
        </w:tc>
      </w:tr>
      <w:tr w:rsidR="009F001D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Default="009F001D" w:rsidP="00E56864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 w:rsidR="003813E1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САНКТ-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ПЕТЕРБУРГ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**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*,</w:t>
            </w:r>
          </w:p>
          <w:p w:rsidR="009F001D" w:rsidRPr="00AE7CBA" w:rsidRDefault="003813E1" w:rsidP="00E56864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н</w:t>
            </w:r>
            <w:r w:rsidR="009F001D"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омер</w:t>
            </w:r>
            <w:r w:rsidR="009F001D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 стандарт (вид во двор)</w:t>
            </w:r>
            <w:r w:rsidR="009F001D"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, </w:t>
            </w:r>
          </w:p>
          <w:p w:rsidR="009F001D" w:rsidRPr="00AE7CBA" w:rsidRDefault="009F001D" w:rsidP="00E56864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9C5759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25 150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1A2234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33 660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7F3A14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41 995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161A14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49 960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9F001D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00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57 450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001D" w:rsidRDefault="009F001D" w:rsidP="00E568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DB1150" w:rsidRDefault="00DB1150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DB1150" w:rsidRDefault="00DB1150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7625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DB1150" w:rsidRDefault="00DB1150" w:rsidP="00E56864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3900</w:t>
            </w:r>
          </w:p>
        </w:tc>
      </w:tr>
      <w:tr w:rsidR="009F001D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Default="009F001D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АПАРТ ОТЕЛЬ ЯРД РЕЗИДЕНС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**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*,</w:t>
            </w:r>
          </w:p>
          <w:p w:rsidR="009F001D" w:rsidRPr="00AE7CBA" w:rsidRDefault="009F001D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студио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 с кухней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, </w:t>
            </w:r>
          </w:p>
          <w:p w:rsidR="009F001D" w:rsidRPr="00AE7CBA" w:rsidRDefault="009F001D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9C5759" w:rsidP="00353FB9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25 280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1A2234" w:rsidP="00353FB9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33 870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7F3A14" w:rsidP="00353FB9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42 275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161A14" w:rsidP="00353FB9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50 300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9F001D" w:rsidP="00353FB9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57 865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001D" w:rsidRDefault="009F001D" w:rsidP="00353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DB1150" w:rsidRDefault="00DB1150" w:rsidP="00353FB9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3875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DB1150" w:rsidRDefault="00DB1150" w:rsidP="00353FB9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7750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DB1150" w:rsidRDefault="00DB1150" w:rsidP="00353FB9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3970</w:t>
            </w:r>
          </w:p>
        </w:tc>
      </w:tr>
      <w:tr w:rsidR="009F001D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Default="009F001D" w:rsidP="001E0DB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val="en-US" w:eastAsia="ru-RU"/>
              </w:rPr>
              <w:t>RIVER</w:t>
            </w:r>
            <w:r w:rsidRPr="001E0DB7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val="en-US" w:eastAsia="ru-RU"/>
              </w:rPr>
              <w:t>PALACE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» 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FF637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,</w:t>
            </w:r>
          </w:p>
          <w:p w:rsidR="009F001D" w:rsidRPr="00AE7CBA" w:rsidRDefault="009F001D" w:rsidP="001E0DB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стандарт, </w:t>
            </w:r>
          </w:p>
          <w:p w:rsidR="009F001D" w:rsidRPr="005D7B33" w:rsidRDefault="009F001D" w:rsidP="001E0DB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9C5759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26 120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1A2234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35 125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7F3A14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43 950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161A14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52 400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9F001D" w:rsidP="007562FD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60 375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001D" w:rsidRPr="0025340C" w:rsidRDefault="009F001D" w:rsidP="002D02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DB3B81" w:rsidRDefault="00DB3B81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4250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DB3B81" w:rsidRDefault="00DB3B81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8440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DB3B81" w:rsidRDefault="00DB3B81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4300</w:t>
            </w:r>
          </w:p>
        </w:tc>
      </w:tr>
      <w:tr w:rsidR="009F001D" w:rsidRPr="006E3E34" w:rsidTr="00A04667">
        <w:trPr>
          <w:trHeight w:val="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Default="009F001D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АМБАССАДОР» 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FF6370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*</w:t>
            </w: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,</w:t>
            </w:r>
          </w:p>
          <w:p w:rsidR="009F001D" w:rsidRPr="00AE7CBA" w:rsidRDefault="009F001D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 xml:space="preserve">номер стандарт, </w:t>
            </w:r>
          </w:p>
          <w:p w:rsidR="009F001D" w:rsidRPr="00AE7CBA" w:rsidRDefault="009F001D" w:rsidP="00A04667">
            <w:pPr>
              <w:tabs>
                <w:tab w:val="left" w:pos="708"/>
              </w:tabs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AE7CB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2-х местное размещение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9C5759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27 930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1A2234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37 840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7F3A14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47 570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161A14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56 930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001D" w:rsidRPr="009F001D" w:rsidRDefault="009F001D" w:rsidP="007562FD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65 800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001D" w:rsidRDefault="009F001D" w:rsidP="002D02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Шведский стол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DB1150" w:rsidRDefault="00DB3B81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5065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DB1150" w:rsidRDefault="00DB3B81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8800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DB1150" w:rsidRDefault="00DB3B81" w:rsidP="002D0220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3850</w:t>
            </w:r>
          </w:p>
        </w:tc>
      </w:tr>
      <w:tr w:rsidR="009F001D" w:rsidRPr="006E3E34" w:rsidTr="00A04667">
        <w:trPr>
          <w:trHeight w:val="51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7F04E3" w:rsidRDefault="009F001D" w:rsidP="0025340C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6"/>
                <w:szCs w:val="16"/>
                <w:lang w:eastAsia="ru-RU"/>
              </w:rPr>
            </w:pPr>
            <w:r w:rsidRPr="007F04E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6"/>
                <w:szCs w:val="16"/>
                <w:lang w:eastAsia="ru-RU"/>
              </w:rPr>
              <w:t xml:space="preserve">Доплата за взрослого </w:t>
            </w:r>
          </w:p>
          <w:p w:rsidR="009F001D" w:rsidRPr="007F04E3" w:rsidRDefault="009F001D" w:rsidP="0025340C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7F04E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6"/>
                <w:szCs w:val="16"/>
                <w:lang w:eastAsia="ru-RU"/>
              </w:rPr>
              <w:t>в составе группы школьников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A1483E" w:rsidRDefault="009F001D" w:rsidP="00A1483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148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</w:t>
            </w:r>
            <w:r w:rsidR="00A1483E" w:rsidRPr="00A148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</w:t>
            </w:r>
            <w:r w:rsidRPr="00A148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A1483E" w:rsidRDefault="009F001D" w:rsidP="00A1483E">
            <w:pPr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148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</w:t>
            </w:r>
            <w:r w:rsidR="00A1483E" w:rsidRPr="00A148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</w:t>
            </w:r>
            <w:r w:rsidRPr="00A148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A1483E" w:rsidRDefault="009F001D" w:rsidP="00A148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148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</w:t>
            </w:r>
            <w:r w:rsidR="00A1483E" w:rsidRPr="00A148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8</w:t>
            </w:r>
            <w:r w:rsidRPr="00A148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A1483E" w:rsidRDefault="009F001D" w:rsidP="00A148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148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</w:t>
            </w:r>
            <w:r w:rsidR="00A1483E" w:rsidRPr="00A148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8</w:t>
            </w:r>
            <w:r w:rsidRPr="00A148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A1483E" w:rsidRDefault="00A1483E" w:rsidP="002534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A1483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4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F001D" w:rsidRPr="006E3E34" w:rsidRDefault="009F001D" w:rsidP="002534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153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right" w:pos="8306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E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ЭКСКУРСИОННУЮ ПРОГРАММУ</w:t>
            </w:r>
          </w:p>
        </w:tc>
      </w:tr>
    </w:tbl>
    <w:p w:rsidR="00FF6370" w:rsidRPr="00FF6370" w:rsidRDefault="00FF6370" w:rsidP="00237414">
      <w:pPr>
        <w:tabs>
          <w:tab w:val="left" w:pos="70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US" w:eastAsia="ru-RU"/>
        </w:rPr>
      </w:pPr>
    </w:p>
    <w:tbl>
      <w:tblPr>
        <w:tblpPr w:leftFromText="180" w:rightFromText="180" w:vertAnchor="text" w:horzAnchor="margin" w:tblpY="195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8"/>
        <w:gridCol w:w="5220"/>
      </w:tblGrid>
      <w:tr w:rsidR="00AD402A" w:rsidRPr="0009069F" w:rsidTr="006C2E77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02A" w:rsidRPr="00821D8B" w:rsidRDefault="00AD402A" w:rsidP="006C2E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В СТОИМОСТЬ ВКЛЮЧЕНО: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02A" w:rsidRPr="00821D8B" w:rsidRDefault="00AD402A" w:rsidP="006C2E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ДОПОЛНИТЕЛЬНО ОПЛАЧИВАЕТСЯ:</w:t>
            </w:r>
          </w:p>
        </w:tc>
      </w:tr>
      <w:tr w:rsidR="00AD402A" w:rsidRPr="0009069F" w:rsidTr="006C2E77">
        <w:trPr>
          <w:trHeight w:val="2275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02A" w:rsidRPr="00821D8B" w:rsidRDefault="00AD402A" w:rsidP="00AD402A">
            <w:pPr>
              <w:pStyle w:val="affc"/>
              <w:numPr>
                <w:ilvl w:val="0"/>
                <w:numId w:val="20"/>
              </w:numPr>
              <w:tabs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встреча на вокзале или в аэропорту с 07:00;</w:t>
            </w:r>
          </w:p>
          <w:p w:rsidR="00AD402A" w:rsidRPr="00821D8B" w:rsidRDefault="00AD402A" w:rsidP="00AD402A">
            <w:pPr>
              <w:pStyle w:val="affc"/>
              <w:numPr>
                <w:ilvl w:val="0"/>
                <w:numId w:val="20"/>
              </w:numPr>
              <w:tabs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проживание (согласно выбранному варианту);</w:t>
            </w:r>
          </w:p>
          <w:p w:rsidR="00AD402A" w:rsidRPr="00821D8B" w:rsidRDefault="00AD402A" w:rsidP="00AD402A">
            <w:pPr>
              <w:pStyle w:val="affc"/>
              <w:numPr>
                <w:ilvl w:val="0"/>
                <w:numId w:val="20"/>
              </w:numPr>
              <w:tabs>
                <w:tab w:val="num" w:pos="0"/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питание: завтраки (со второго дня тура), обеды – ежедневно;</w:t>
            </w:r>
          </w:p>
          <w:p w:rsidR="00AD402A" w:rsidRPr="00821D8B" w:rsidRDefault="00AD402A" w:rsidP="00AD402A">
            <w:pPr>
              <w:pStyle w:val="affc"/>
              <w:numPr>
                <w:ilvl w:val="0"/>
                <w:numId w:val="20"/>
              </w:numPr>
              <w:tabs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экскурсионная программа, включая входные билеты в музеи;</w:t>
            </w:r>
          </w:p>
          <w:p w:rsidR="00AD402A" w:rsidRPr="00821D8B" w:rsidRDefault="00AD402A" w:rsidP="00AD402A">
            <w:pPr>
              <w:pStyle w:val="affc"/>
              <w:numPr>
                <w:ilvl w:val="0"/>
                <w:numId w:val="20"/>
              </w:numPr>
              <w:tabs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услуги экскурсовода;</w:t>
            </w:r>
          </w:p>
          <w:p w:rsidR="00AD402A" w:rsidRPr="00821D8B" w:rsidRDefault="00AD402A" w:rsidP="00AD402A">
            <w:pPr>
              <w:pStyle w:val="affc"/>
              <w:numPr>
                <w:ilvl w:val="0"/>
                <w:numId w:val="20"/>
              </w:numPr>
              <w:tabs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транспорт - по программе;</w:t>
            </w:r>
          </w:p>
          <w:p w:rsidR="00AD402A" w:rsidRPr="00821D8B" w:rsidRDefault="00AD402A" w:rsidP="00AD402A">
            <w:pPr>
              <w:pStyle w:val="affc"/>
              <w:numPr>
                <w:ilvl w:val="0"/>
                <w:numId w:val="20"/>
              </w:numPr>
              <w:tabs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трансфер на вокзал в день отъезда по окончании экскурсионной программы.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02A" w:rsidRPr="00821D8B" w:rsidRDefault="00AD402A" w:rsidP="00AD402A">
            <w:pPr>
              <w:pStyle w:val="affc"/>
              <w:numPr>
                <w:ilvl w:val="0"/>
                <w:numId w:val="20"/>
              </w:numPr>
              <w:tabs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OLE_LINK54"/>
            <w:bookmarkStart w:id="2" w:name="OLE_LINK55"/>
            <w:bookmarkStart w:id="3" w:name="OLE_LINK56"/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завтрак в первый день тура (от </w:t>
            </w:r>
            <w:r w:rsidR="003C3E46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50 руб./чел);</w:t>
            </w:r>
          </w:p>
          <w:p w:rsidR="00AD402A" w:rsidRPr="00821D8B" w:rsidRDefault="00AD402A" w:rsidP="00AD402A">
            <w:pPr>
              <w:pStyle w:val="affc"/>
              <w:numPr>
                <w:ilvl w:val="0"/>
                <w:numId w:val="20"/>
              </w:numPr>
              <w:tabs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ужин в кафе города (от </w:t>
            </w:r>
            <w:r w:rsidR="00873C20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50 руб./чел);</w:t>
            </w:r>
          </w:p>
          <w:p w:rsidR="00AD402A" w:rsidRPr="00821D8B" w:rsidRDefault="00AD402A" w:rsidP="00AD402A">
            <w:pPr>
              <w:pStyle w:val="affc"/>
              <w:numPr>
                <w:ilvl w:val="0"/>
                <w:numId w:val="20"/>
              </w:numPr>
              <w:tabs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проезд на общественном транспорте;</w:t>
            </w:r>
          </w:p>
          <w:p w:rsidR="00AD402A" w:rsidRPr="00821D8B" w:rsidRDefault="00AD402A" w:rsidP="00AD402A">
            <w:pPr>
              <w:pStyle w:val="affc"/>
              <w:numPr>
                <w:ilvl w:val="0"/>
                <w:numId w:val="20"/>
              </w:numPr>
              <w:tabs>
                <w:tab w:val="num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услуги камеры хранения на вокзале.</w:t>
            </w:r>
          </w:p>
          <w:p w:rsidR="00AD402A" w:rsidRPr="00821D8B" w:rsidRDefault="00AD402A" w:rsidP="00FE4528">
            <w:pPr>
              <w:pStyle w:val="aff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AD402A" w:rsidRPr="00821D8B" w:rsidRDefault="00AD402A" w:rsidP="00FE4528">
            <w:pPr>
              <w:pStyle w:val="aff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113"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ЦЕНА НА ДОПЛАТЫ НЕТТО</w:t>
            </w:r>
            <w:proofErr w:type="gramStart"/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proofErr w:type="gramEnd"/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</w:t>
            </w:r>
            <w:proofErr w:type="gramEnd"/>
            <w:r w:rsidRPr="00821D8B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ез комиссии).</w:t>
            </w:r>
            <w:bookmarkEnd w:id="1"/>
            <w:bookmarkEnd w:id="2"/>
            <w:bookmarkEnd w:id="3"/>
          </w:p>
        </w:tc>
      </w:tr>
    </w:tbl>
    <w:p w:rsidR="00237414" w:rsidRPr="00AD402A" w:rsidRDefault="00237414" w:rsidP="007536DA">
      <w:pPr>
        <w:tabs>
          <w:tab w:val="left" w:pos="70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37414" w:rsidRPr="00AD402A" w:rsidSect="005D14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PetersburgC">
    <w:altName w:val="Courier New"/>
    <w:charset w:val="00"/>
    <w:family w:val="decorative"/>
    <w:pitch w:val="variable"/>
    <w:sig w:usb0="00000000" w:usb1="00000000" w:usb2="00000000" w:usb3="00000000" w:csb0="00000000" w:csb1="00000000"/>
  </w:font>
  <w:font w:name="PetersburgC-Bold">
    <w:charset w:val="CC"/>
    <w:family w:val="auto"/>
    <w:pitch w:val="default"/>
    <w:sig w:usb0="00000000" w:usb1="00000000" w:usb2="00000000" w:usb3="00000000" w:csb0="00000000" w:csb1="00000000"/>
  </w:font>
  <w:font w:name="PetersburgC-BoldItalic">
    <w:charset w:val="CC"/>
    <w:family w:val="auto"/>
    <w:pitch w:val="default"/>
    <w:sig w:usb0="00000000" w:usb1="00000000" w:usb2="00000000" w:usb3="00000000" w:csb0="00000000" w:csb1="00000000"/>
  </w:font>
  <w:font w:name="FuturisXCondC">
    <w:altName w:val="Gabriola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1">
    <w:nsid w:val="00000007"/>
    <w:multiLevelType w:val="singleLevel"/>
    <w:tmpl w:val="00000007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A"/>
    <w:multiLevelType w:val="singleLevel"/>
    <w:tmpl w:val="0000000A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1D37712A"/>
    <w:multiLevelType w:val="hybridMultilevel"/>
    <w:tmpl w:val="74AC5CEA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426E4A59"/>
    <w:multiLevelType w:val="hybridMultilevel"/>
    <w:tmpl w:val="846E15B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>
    <w:nsid w:val="433B6EE1"/>
    <w:multiLevelType w:val="hybridMultilevel"/>
    <w:tmpl w:val="7DDA8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96587"/>
    <w:multiLevelType w:val="hybridMultilevel"/>
    <w:tmpl w:val="63F4F5CE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7">
    <w:nsid w:val="516004EB"/>
    <w:multiLevelType w:val="hybridMultilevel"/>
    <w:tmpl w:val="93EE99C6"/>
    <w:lvl w:ilvl="0" w:tplc="FE34B39A">
      <w:start w:val="1"/>
      <w:numFmt w:val="decimal"/>
      <w:lvlText w:val="%1."/>
      <w:lvlJc w:val="left"/>
      <w:pPr>
        <w:ind w:left="218" w:hanging="360"/>
      </w:p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>
      <w:start w:val="1"/>
      <w:numFmt w:val="lowerRoman"/>
      <w:lvlText w:val="%3."/>
      <w:lvlJc w:val="right"/>
      <w:pPr>
        <w:ind w:left="1658" w:hanging="180"/>
      </w:pPr>
    </w:lvl>
    <w:lvl w:ilvl="3" w:tplc="0419000F">
      <w:start w:val="1"/>
      <w:numFmt w:val="decimal"/>
      <w:lvlText w:val="%4."/>
      <w:lvlJc w:val="left"/>
      <w:pPr>
        <w:ind w:left="2378" w:hanging="360"/>
      </w:pPr>
    </w:lvl>
    <w:lvl w:ilvl="4" w:tplc="04190019">
      <w:start w:val="1"/>
      <w:numFmt w:val="lowerLetter"/>
      <w:lvlText w:val="%5."/>
      <w:lvlJc w:val="left"/>
      <w:pPr>
        <w:ind w:left="3098" w:hanging="360"/>
      </w:pPr>
    </w:lvl>
    <w:lvl w:ilvl="5" w:tplc="0419001B">
      <w:start w:val="1"/>
      <w:numFmt w:val="lowerRoman"/>
      <w:lvlText w:val="%6."/>
      <w:lvlJc w:val="right"/>
      <w:pPr>
        <w:ind w:left="3818" w:hanging="180"/>
      </w:pPr>
    </w:lvl>
    <w:lvl w:ilvl="6" w:tplc="0419000F">
      <w:start w:val="1"/>
      <w:numFmt w:val="decimal"/>
      <w:lvlText w:val="%7."/>
      <w:lvlJc w:val="left"/>
      <w:pPr>
        <w:ind w:left="4538" w:hanging="360"/>
      </w:pPr>
    </w:lvl>
    <w:lvl w:ilvl="7" w:tplc="04190019">
      <w:start w:val="1"/>
      <w:numFmt w:val="lowerLetter"/>
      <w:lvlText w:val="%8."/>
      <w:lvlJc w:val="left"/>
      <w:pPr>
        <w:ind w:left="5258" w:hanging="360"/>
      </w:pPr>
    </w:lvl>
    <w:lvl w:ilvl="8" w:tplc="0419001B">
      <w:start w:val="1"/>
      <w:numFmt w:val="lowerRoman"/>
      <w:lvlText w:val="%9."/>
      <w:lvlJc w:val="right"/>
      <w:pPr>
        <w:ind w:left="5978" w:hanging="180"/>
      </w:pPr>
    </w:lvl>
  </w:abstractNum>
  <w:abstractNum w:abstractNumId="8">
    <w:nsid w:val="582E1DF9"/>
    <w:multiLevelType w:val="hybridMultilevel"/>
    <w:tmpl w:val="31529D7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5C334A91"/>
    <w:multiLevelType w:val="hybridMultilevel"/>
    <w:tmpl w:val="AF2E02D8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5C961DAD"/>
    <w:multiLevelType w:val="multilevel"/>
    <w:tmpl w:val="5F1E8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D70044"/>
    <w:multiLevelType w:val="hybridMultilevel"/>
    <w:tmpl w:val="D6CE1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443A9"/>
    <w:multiLevelType w:val="hybridMultilevel"/>
    <w:tmpl w:val="F454C53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>
    <w:nsid w:val="7B1A59F4"/>
    <w:multiLevelType w:val="hybridMultilevel"/>
    <w:tmpl w:val="775A436E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8"/>
  </w:num>
  <w:num w:numId="6">
    <w:abstractNumId w:val="8"/>
  </w:num>
  <w:num w:numId="7">
    <w:abstractNumId w:val="4"/>
  </w:num>
  <w:num w:numId="8">
    <w:abstractNumId w:val="4"/>
  </w:num>
  <w:num w:numId="9">
    <w:abstractNumId w:val="13"/>
  </w:num>
  <w:num w:numId="10">
    <w:abstractNumId w:val="13"/>
  </w:num>
  <w:num w:numId="11">
    <w:abstractNumId w:val="6"/>
  </w:num>
  <w:num w:numId="12">
    <w:abstractNumId w:val="6"/>
  </w:num>
  <w:num w:numId="13">
    <w:abstractNumId w:val="9"/>
  </w:num>
  <w:num w:numId="14">
    <w:abstractNumId w:val="9"/>
  </w:num>
  <w:num w:numId="15">
    <w:abstractNumId w:val="12"/>
  </w:num>
  <w:num w:numId="16">
    <w:abstractNumId w:val="12"/>
  </w:num>
  <w:num w:numId="17">
    <w:abstractNumId w:val="0"/>
  </w:num>
  <w:num w:numId="18">
    <w:abstractNumId w:val="1"/>
  </w:num>
  <w:num w:numId="19">
    <w:abstractNumId w:val="2"/>
  </w:num>
  <w:num w:numId="20">
    <w:abstractNumId w:val="11"/>
  </w:num>
  <w:num w:numId="21">
    <w:abstractNumId w:val="5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E3E34"/>
    <w:rsid w:val="000020CB"/>
    <w:rsid w:val="00003933"/>
    <w:rsid w:val="000223D4"/>
    <w:rsid w:val="00030F16"/>
    <w:rsid w:val="00033904"/>
    <w:rsid w:val="00045636"/>
    <w:rsid w:val="00047A24"/>
    <w:rsid w:val="0005133E"/>
    <w:rsid w:val="00054C88"/>
    <w:rsid w:val="00055630"/>
    <w:rsid w:val="00060027"/>
    <w:rsid w:val="000730BE"/>
    <w:rsid w:val="00086CA9"/>
    <w:rsid w:val="00087F46"/>
    <w:rsid w:val="00096463"/>
    <w:rsid w:val="000A0866"/>
    <w:rsid w:val="000B423A"/>
    <w:rsid w:val="000B6C04"/>
    <w:rsid w:val="000C4BEB"/>
    <w:rsid w:val="000C4EA1"/>
    <w:rsid w:val="000D2C2B"/>
    <w:rsid w:val="000F1C05"/>
    <w:rsid w:val="000F35D8"/>
    <w:rsid w:val="001007AD"/>
    <w:rsid w:val="001063F5"/>
    <w:rsid w:val="00107EA0"/>
    <w:rsid w:val="00113ED9"/>
    <w:rsid w:val="001156E1"/>
    <w:rsid w:val="0012229D"/>
    <w:rsid w:val="00130320"/>
    <w:rsid w:val="001311C4"/>
    <w:rsid w:val="0013208F"/>
    <w:rsid w:val="001320D1"/>
    <w:rsid w:val="0013403B"/>
    <w:rsid w:val="001368A1"/>
    <w:rsid w:val="00137D7A"/>
    <w:rsid w:val="00146DC7"/>
    <w:rsid w:val="00147361"/>
    <w:rsid w:val="00161A14"/>
    <w:rsid w:val="001625A1"/>
    <w:rsid w:val="00192492"/>
    <w:rsid w:val="001A2234"/>
    <w:rsid w:val="001A4070"/>
    <w:rsid w:val="001A63A7"/>
    <w:rsid w:val="001A7ACD"/>
    <w:rsid w:val="001A7C1A"/>
    <w:rsid w:val="001B75B5"/>
    <w:rsid w:val="001C031D"/>
    <w:rsid w:val="001C3870"/>
    <w:rsid w:val="001C53A6"/>
    <w:rsid w:val="001D0152"/>
    <w:rsid w:val="001D1AFB"/>
    <w:rsid w:val="001D2EEC"/>
    <w:rsid w:val="001E0DB7"/>
    <w:rsid w:val="001E27E3"/>
    <w:rsid w:val="001E61B5"/>
    <w:rsid w:val="001E6961"/>
    <w:rsid w:val="001F0A6A"/>
    <w:rsid w:val="001F18FB"/>
    <w:rsid w:val="001F28BD"/>
    <w:rsid w:val="001F3733"/>
    <w:rsid w:val="001F4169"/>
    <w:rsid w:val="001F6EE5"/>
    <w:rsid w:val="002020C7"/>
    <w:rsid w:val="00203F52"/>
    <w:rsid w:val="002040CE"/>
    <w:rsid w:val="00216D6F"/>
    <w:rsid w:val="00221986"/>
    <w:rsid w:val="00225B9A"/>
    <w:rsid w:val="00226BF4"/>
    <w:rsid w:val="002329D9"/>
    <w:rsid w:val="00233035"/>
    <w:rsid w:val="00237414"/>
    <w:rsid w:val="00245288"/>
    <w:rsid w:val="002453D9"/>
    <w:rsid w:val="00252F73"/>
    <w:rsid w:val="0025340C"/>
    <w:rsid w:val="00257F75"/>
    <w:rsid w:val="00264F90"/>
    <w:rsid w:val="0026680C"/>
    <w:rsid w:val="0027295A"/>
    <w:rsid w:val="00273AC8"/>
    <w:rsid w:val="00282321"/>
    <w:rsid w:val="002850EA"/>
    <w:rsid w:val="00286D3C"/>
    <w:rsid w:val="0029623F"/>
    <w:rsid w:val="002A1714"/>
    <w:rsid w:val="002A2EEB"/>
    <w:rsid w:val="002A34E7"/>
    <w:rsid w:val="002A544B"/>
    <w:rsid w:val="002A6E82"/>
    <w:rsid w:val="002A6EED"/>
    <w:rsid w:val="002B34B3"/>
    <w:rsid w:val="002C0453"/>
    <w:rsid w:val="002C7ACA"/>
    <w:rsid w:val="002D0220"/>
    <w:rsid w:val="002D5C55"/>
    <w:rsid w:val="002D7217"/>
    <w:rsid w:val="002E016D"/>
    <w:rsid w:val="002E74D1"/>
    <w:rsid w:val="002F606F"/>
    <w:rsid w:val="00307487"/>
    <w:rsid w:val="003179D7"/>
    <w:rsid w:val="003368A0"/>
    <w:rsid w:val="00341499"/>
    <w:rsid w:val="0034318C"/>
    <w:rsid w:val="00350E95"/>
    <w:rsid w:val="00353FB9"/>
    <w:rsid w:val="003604B3"/>
    <w:rsid w:val="00363417"/>
    <w:rsid w:val="00364CBF"/>
    <w:rsid w:val="003674C2"/>
    <w:rsid w:val="0037197E"/>
    <w:rsid w:val="00372E9C"/>
    <w:rsid w:val="00377B3A"/>
    <w:rsid w:val="003813E1"/>
    <w:rsid w:val="0038687D"/>
    <w:rsid w:val="003910A5"/>
    <w:rsid w:val="003915A4"/>
    <w:rsid w:val="00394881"/>
    <w:rsid w:val="003A0999"/>
    <w:rsid w:val="003A1807"/>
    <w:rsid w:val="003A5D99"/>
    <w:rsid w:val="003A7356"/>
    <w:rsid w:val="003B0AA1"/>
    <w:rsid w:val="003B1959"/>
    <w:rsid w:val="003C3E46"/>
    <w:rsid w:val="003D4344"/>
    <w:rsid w:val="003F3270"/>
    <w:rsid w:val="003F4D59"/>
    <w:rsid w:val="00401B30"/>
    <w:rsid w:val="00404C63"/>
    <w:rsid w:val="004057C7"/>
    <w:rsid w:val="00415694"/>
    <w:rsid w:val="004200E4"/>
    <w:rsid w:val="00427113"/>
    <w:rsid w:val="00427B5B"/>
    <w:rsid w:val="00427E72"/>
    <w:rsid w:val="00431600"/>
    <w:rsid w:val="00434190"/>
    <w:rsid w:val="0044624B"/>
    <w:rsid w:val="004477FD"/>
    <w:rsid w:val="00453E4E"/>
    <w:rsid w:val="00471003"/>
    <w:rsid w:val="00472312"/>
    <w:rsid w:val="004725EE"/>
    <w:rsid w:val="00475778"/>
    <w:rsid w:val="00480FFA"/>
    <w:rsid w:val="004858B2"/>
    <w:rsid w:val="004866EA"/>
    <w:rsid w:val="004A0B43"/>
    <w:rsid w:val="004A613C"/>
    <w:rsid w:val="004B0F87"/>
    <w:rsid w:val="004B1134"/>
    <w:rsid w:val="004C4307"/>
    <w:rsid w:val="004D4641"/>
    <w:rsid w:val="004E024E"/>
    <w:rsid w:val="004E4846"/>
    <w:rsid w:val="004F2042"/>
    <w:rsid w:val="004F2A9F"/>
    <w:rsid w:val="005007B3"/>
    <w:rsid w:val="0050644B"/>
    <w:rsid w:val="005070B2"/>
    <w:rsid w:val="005330C4"/>
    <w:rsid w:val="005439AA"/>
    <w:rsid w:val="0055258A"/>
    <w:rsid w:val="00554189"/>
    <w:rsid w:val="00563B87"/>
    <w:rsid w:val="00571F5E"/>
    <w:rsid w:val="005722E3"/>
    <w:rsid w:val="00575BC2"/>
    <w:rsid w:val="00580DD7"/>
    <w:rsid w:val="00582C24"/>
    <w:rsid w:val="00585F65"/>
    <w:rsid w:val="00596E38"/>
    <w:rsid w:val="00596E5C"/>
    <w:rsid w:val="00597D86"/>
    <w:rsid w:val="005A0C2B"/>
    <w:rsid w:val="005A1E74"/>
    <w:rsid w:val="005A3531"/>
    <w:rsid w:val="005B0083"/>
    <w:rsid w:val="005B0C42"/>
    <w:rsid w:val="005C22E2"/>
    <w:rsid w:val="005C2B8B"/>
    <w:rsid w:val="005C3186"/>
    <w:rsid w:val="005C32F5"/>
    <w:rsid w:val="005C461A"/>
    <w:rsid w:val="005D0BAF"/>
    <w:rsid w:val="005D14E2"/>
    <w:rsid w:val="005E4F7B"/>
    <w:rsid w:val="0061275D"/>
    <w:rsid w:val="006320F9"/>
    <w:rsid w:val="00643D74"/>
    <w:rsid w:val="00645387"/>
    <w:rsid w:val="00646610"/>
    <w:rsid w:val="00647D9D"/>
    <w:rsid w:val="006606F0"/>
    <w:rsid w:val="00661552"/>
    <w:rsid w:val="00664FA3"/>
    <w:rsid w:val="006677B7"/>
    <w:rsid w:val="006761D7"/>
    <w:rsid w:val="006768DD"/>
    <w:rsid w:val="00676D55"/>
    <w:rsid w:val="00686F48"/>
    <w:rsid w:val="00691799"/>
    <w:rsid w:val="00696524"/>
    <w:rsid w:val="006A0CA8"/>
    <w:rsid w:val="006A1F2A"/>
    <w:rsid w:val="006A5DB8"/>
    <w:rsid w:val="006B376C"/>
    <w:rsid w:val="006C1486"/>
    <w:rsid w:val="006C2E77"/>
    <w:rsid w:val="006C4805"/>
    <w:rsid w:val="006C6970"/>
    <w:rsid w:val="006D4B97"/>
    <w:rsid w:val="006D6CC3"/>
    <w:rsid w:val="006E34FA"/>
    <w:rsid w:val="006E3E34"/>
    <w:rsid w:val="006E4EDF"/>
    <w:rsid w:val="006E792A"/>
    <w:rsid w:val="006F2571"/>
    <w:rsid w:val="006F40AF"/>
    <w:rsid w:val="00701BA9"/>
    <w:rsid w:val="007028FF"/>
    <w:rsid w:val="0070788D"/>
    <w:rsid w:val="0071614D"/>
    <w:rsid w:val="00717DDA"/>
    <w:rsid w:val="00722A9B"/>
    <w:rsid w:val="00730FF5"/>
    <w:rsid w:val="007378B5"/>
    <w:rsid w:val="007424B9"/>
    <w:rsid w:val="007536DA"/>
    <w:rsid w:val="0075394A"/>
    <w:rsid w:val="007562FD"/>
    <w:rsid w:val="00757151"/>
    <w:rsid w:val="007619D8"/>
    <w:rsid w:val="0076253D"/>
    <w:rsid w:val="007625AF"/>
    <w:rsid w:val="00772183"/>
    <w:rsid w:val="00787254"/>
    <w:rsid w:val="00790D5D"/>
    <w:rsid w:val="007A1049"/>
    <w:rsid w:val="007A16C8"/>
    <w:rsid w:val="007A2239"/>
    <w:rsid w:val="007A56B6"/>
    <w:rsid w:val="007A6730"/>
    <w:rsid w:val="007A7CA0"/>
    <w:rsid w:val="007B0733"/>
    <w:rsid w:val="007B186F"/>
    <w:rsid w:val="007B2F7E"/>
    <w:rsid w:val="007C68CA"/>
    <w:rsid w:val="007C79D2"/>
    <w:rsid w:val="007D2253"/>
    <w:rsid w:val="007D406F"/>
    <w:rsid w:val="007D6146"/>
    <w:rsid w:val="007E18A2"/>
    <w:rsid w:val="007E1A5F"/>
    <w:rsid w:val="007E2C47"/>
    <w:rsid w:val="007E3B99"/>
    <w:rsid w:val="007E5CB0"/>
    <w:rsid w:val="007F3A14"/>
    <w:rsid w:val="00813142"/>
    <w:rsid w:val="00814312"/>
    <w:rsid w:val="008208E2"/>
    <w:rsid w:val="00841279"/>
    <w:rsid w:val="008520AB"/>
    <w:rsid w:val="008530CE"/>
    <w:rsid w:val="008630AC"/>
    <w:rsid w:val="00870414"/>
    <w:rsid w:val="00873544"/>
    <w:rsid w:val="00873C20"/>
    <w:rsid w:val="008A1755"/>
    <w:rsid w:val="008A7C61"/>
    <w:rsid w:val="008B466E"/>
    <w:rsid w:val="008C2154"/>
    <w:rsid w:val="008C26D5"/>
    <w:rsid w:val="008C4DC2"/>
    <w:rsid w:val="008C6F5C"/>
    <w:rsid w:val="008D31B0"/>
    <w:rsid w:val="008D466D"/>
    <w:rsid w:val="008D4E3B"/>
    <w:rsid w:val="008D52F3"/>
    <w:rsid w:val="008E68F7"/>
    <w:rsid w:val="00900749"/>
    <w:rsid w:val="00901AFD"/>
    <w:rsid w:val="009152B3"/>
    <w:rsid w:val="009161B5"/>
    <w:rsid w:val="00917899"/>
    <w:rsid w:val="00917E58"/>
    <w:rsid w:val="00924111"/>
    <w:rsid w:val="0092745A"/>
    <w:rsid w:val="00936C6B"/>
    <w:rsid w:val="00943637"/>
    <w:rsid w:val="0094590C"/>
    <w:rsid w:val="0094616C"/>
    <w:rsid w:val="009500BD"/>
    <w:rsid w:val="00963CEC"/>
    <w:rsid w:val="00964D78"/>
    <w:rsid w:val="00970DA4"/>
    <w:rsid w:val="00976271"/>
    <w:rsid w:val="00977810"/>
    <w:rsid w:val="00977862"/>
    <w:rsid w:val="009802B2"/>
    <w:rsid w:val="00980AF1"/>
    <w:rsid w:val="00981F27"/>
    <w:rsid w:val="00993DAA"/>
    <w:rsid w:val="009978E3"/>
    <w:rsid w:val="009A0443"/>
    <w:rsid w:val="009A4DBC"/>
    <w:rsid w:val="009A6C9B"/>
    <w:rsid w:val="009A7228"/>
    <w:rsid w:val="009B11ED"/>
    <w:rsid w:val="009B1B8A"/>
    <w:rsid w:val="009B1BBE"/>
    <w:rsid w:val="009B63C3"/>
    <w:rsid w:val="009B77B0"/>
    <w:rsid w:val="009C5759"/>
    <w:rsid w:val="009C7E45"/>
    <w:rsid w:val="009D7EEE"/>
    <w:rsid w:val="009E00E5"/>
    <w:rsid w:val="009E4179"/>
    <w:rsid w:val="009F001D"/>
    <w:rsid w:val="00A04667"/>
    <w:rsid w:val="00A1483E"/>
    <w:rsid w:val="00A223BC"/>
    <w:rsid w:val="00A27910"/>
    <w:rsid w:val="00A32817"/>
    <w:rsid w:val="00A503BA"/>
    <w:rsid w:val="00A567ED"/>
    <w:rsid w:val="00A679B0"/>
    <w:rsid w:val="00A86B29"/>
    <w:rsid w:val="00A912EE"/>
    <w:rsid w:val="00A94406"/>
    <w:rsid w:val="00AA0BC7"/>
    <w:rsid w:val="00AA1750"/>
    <w:rsid w:val="00AA5C9B"/>
    <w:rsid w:val="00AD3723"/>
    <w:rsid w:val="00AD402A"/>
    <w:rsid w:val="00AD643C"/>
    <w:rsid w:val="00AD74B5"/>
    <w:rsid w:val="00AE181F"/>
    <w:rsid w:val="00AF7970"/>
    <w:rsid w:val="00B00709"/>
    <w:rsid w:val="00B10542"/>
    <w:rsid w:val="00B116F8"/>
    <w:rsid w:val="00B25B26"/>
    <w:rsid w:val="00B35DE7"/>
    <w:rsid w:val="00B360FB"/>
    <w:rsid w:val="00B43E33"/>
    <w:rsid w:val="00B63105"/>
    <w:rsid w:val="00B708A2"/>
    <w:rsid w:val="00B7206F"/>
    <w:rsid w:val="00B730D1"/>
    <w:rsid w:val="00B732D3"/>
    <w:rsid w:val="00B75962"/>
    <w:rsid w:val="00B96FC1"/>
    <w:rsid w:val="00B97F7F"/>
    <w:rsid w:val="00BA23F9"/>
    <w:rsid w:val="00BA625E"/>
    <w:rsid w:val="00BC1AB9"/>
    <w:rsid w:val="00BC3BB1"/>
    <w:rsid w:val="00BC7133"/>
    <w:rsid w:val="00BC7FAB"/>
    <w:rsid w:val="00BD6FBD"/>
    <w:rsid w:val="00C02E3A"/>
    <w:rsid w:val="00C039B9"/>
    <w:rsid w:val="00C0622B"/>
    <w:rsid w:val="00C10098"/>
    <w:rsid w:val="00C14688"/>
    <w:rsid w:val="00C16617"/>
    <w:rsid w:val="00C23C26"/>
    <w:rsid w:val="00C3396F"/>
    <w:rsid w:val="00C363A8"/>
    <w:rsid w:val="00C4101A"/>
    <w:rsid w:val="00C454D1"/>
    <w:rsid w:val="00C50656"/>
    <w:rsid w:val="00C56C3A"/>
    <w:rsid w:val="00C67554"/>
    <w:rsid w:val="00C7161F"/>
    <w:rsid w:val="00C748AB"/>
    <w:rsid w:val="00C81849"/>
    <w:rsid w:val="00C82DE1"/>
    <w:rsid w:val="00CA0FFC"/>
    <w:rsid w:val="00CC1EE0"/>
    <w:rsid w:val="00CD036B"/>
    <w:rsid w:val="00CD6E10"/>
    <w:rsid w:val="00CE1E3E"/>
    <w:rsid w:val="00CE352B"/>
    <w:rsid w:val="00CF46DB"/>
    <w:rsid w:val="00D00377"/>
    <w:rsid w:val="00D042D0"/>
    <w:rsid w:val="00D12FE3"/>
    <w:rsid w:val="00D14379"/>
    <w:rsid w:val="00D1775C"/>
    <w:rsid w:val="00D2660E"/>
    <w:rsid w:val="00D34B3C"/>
    <w:rsid w:val="00D43216"/>
    <w:rsid w:val="00D4322D"/>
    <w:rsid w:val="00D45C6B"/>
    <w:rsid w:val="00D468B3"/>
    <w:rsid w:val="00D54413"/>
    <w:rsid w:val="00D66DF6"/>
    <w:rsid w:val="00D70E73"/>
    <w:rsid w:val="00D72262"/>
    <w:rsid w:val="00D76EEF"/>
    <w:rsid w:val="00D84C43"/>
    <w:rsid w:val="00D84C5C"/>
    <w:rsid w:val="00D93787"/>
    <w:rsid w:val="00DA027A"/>
    <w:rsid w:val="00DA1640"/>
    <w:rsid w:val="00DA2321"/>
    <w:rsid w:val="00DA2A8F"/>
    <w:rsid w:val="00DA66C1"/>
    <w:rsid w:val="00DA783E"/>
    <w:rsid w:val="00DB1150"/>
    <w:rsid w:val="00DB35EC"/>
    <w:rsid w:val="00DB3B81"/>
    <w:rsid w:val="00DC5105"/>
    <w:rsid w:val="00DC6475"/>
    <w:rsid w:val="00DE3794"/>
    <w:rsid w:val="00DF15FF"/>
    <w:rsid w:val="00DF1E07"/>
    <w:rsid w:val="00DF21FA"/>
    <w:rsid w:val="00DF709F"/>
    <w:rsid w:val="00E03591"/>
    <w:rsid w:val="00E05308"/>
    <w:rsid w:val="00E06170"/>
    <w:rsid w:val="00E13B06"/>
    <w:rsid w:val="00E224E9"/>
    <w:rsid w:val="00E31657"/>
    <w:rsid w:val="00E54E57"/>
    <w:rsid w:val="00E55380"/>
    <w:rsid w:val="00E56864"/>
    <w:rsid w:val="00E73BC0"/>
    <w:rsid w:val="00E73C1F"/>
    <w:rsid w:val="00E7428B"/>
    <w:rsid w:val="00E74CF4"/>
    <w:rsid w:val="00E91114"/>
    <w:rsid w:val="00E93698"/>
    <w:rsid w:val="00EA1C62"/>
    <w:rsid w:val="00EC072F"/>
    <w:rsid w:val="00ED3F7F"/>
    <w:rsid w:val="00ED65E3"/>
    <w:rsid w:val="00ED7306"/>
    <w:rsid w:val="00EE300E"/>
    <w:rsid w:val="00EF4F2F"/>
    <w:rsid w:val="00EF50DD"/>
    <w:rsid w:val="00EF6485"/>
    <w:rsid w:val="00F06C8C"/>
    <w:rsid w:val="00F14859"/>
    <w:rsid w:val="00F233FF"/>
    <w:rsid w:val="00F312D4"/>
    <w:rsid w:val="00F35A61"/>
    <w:rsid w:val="00F36C5C"/>
    <w:rsid w:val="00F41F27"/>
    <w:rsid w:val="00F442F9"/>
    <w:rsid w:val="00F5037B"/>
    <w:rsid w:val="00F5640E"/>
    <w:rsid w:val="00F57BAB"/>
    <w:rsid w:val="00F64BAA"/>
    <w:rsid w:val="00F74158"/>
    <w:rsid w:val="00F82FB1"/>
    <w:rsid w:val="00F852CC"/>
    <w:rsid w:val="00F85D1E"/>
    <w:rsid w:val="00F90AA6"/>
    <w:rsid w:val="00F9113C"/>
    <w:rsid w:val="00F947F1"/>
    <w:rsid w:val="00F9744D"/>
    <w:rsid w:val="00FA0EC3"/>
    <w:rsid w:val="00FA2D73"/>
    <w:rsid w:val="00FA6391"/>
    <w:rsid w:val="00FB4831"/>
    <w:rsid w:val="00FB5F9A"/>
    <w:rsid w:val="00FB72F0"/>
    <w:rsid w:val="00FC1CBE"/>
    <w:rsid w:val="00FC482C"/>
    <w:rsid w:val="00FE14CC"/>
    <w:rsid w:val="00FE18DF"/>
    <w:rsid w:val="00FE4528"/>
    <w:rsid w:val="00FF0AE7"/>
    <w:rsid w:val="00FF6370"/>
    <w:rsid w:val="00FF7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75D"/>
  </w:style>
  <w:style w:type="paragraph" w:styleId="1">
    <w:name w:val="heading 1"/>
    <w:basedOn w:val="a"/>
    <w:link w:val="10"/>
    <w:qFormat/>
    <w:rsid w:val="006E3E34"/>
    <w:pPr>
      <w:tabs>
        <w:tab w:val="left" w:pos="708"/>
      </w:tabs>
      <w:autoSpaceDN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E3E34"/>
    <w:pPr>
      <w:keepNext/>
      <w:tabs>
        <w:tab w:val="left" w:pos="708"/>
      </w:tabs>
      <w:autoSpaceDN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E3E34"/>
    <w:pPr>
      <w:keepNext/>
      <w:tabs>
        <w:tab w:val="left" w:pos="708"/>
      </w:tabs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6E3E34"/>
    <w:pPr>
      <w:keepNext/>
      <w:tabs>
        <w:tab w:val="left" w:pos="708"/>
      </w:tabs>
      <w:autoSpaceDN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6E3E34"/>
    <w:pPr>
      <w:tabs>
        <w:tab w:val="left" w:pos="708"/>
      </w:tabs>
      <w:autoSpaceDN w:val="0"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6E3E34"/>
    <w:pPr>
      <w:keepNext/>
      <w:tabs>
        <w:tab w:val="left" w:pos="708"/>
      </w:tabs>
      <w:autoSpaceDN w:val="0"/>
      <w:spacing w:after="0" w:line="240" w:lineRule="auto"/>
      <w:outlineLvl w:val="5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6E3E34"/>
    <w:pPr>
      <w:keepNext/>
      <w:keepLines/>
      <w:tabs>
        <w:tab w:val="left" w:pos="708"/>
      </w:tabs>
      <w:autoSpaceDN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6E3E34"/>
    <w:pPr>
      <w:keepNext/>
      <w:keepLines/>
      <w:tabs>
        <w:tab w:val="left" w:pos="708"/>
      </w:tabs>
      <w:autoSpaceDN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6E3E34"/>
    <w:pPr>
      <w:keepNext/>
      <w:keepLines/>
      <w:tabs>
        <w:tab w:val="left" w:pos="708"/>
      </w:tabs>
      <w:autoSpaceDN w:val="0"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3E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6E3E3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6E3E3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6E3E3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6E3E3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6E3E3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6E3E3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6E3E3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6E3E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E3E34"/>
  </w:style>
  <w:style w:type="character" w:styleId="a3">
    <w:name w:val="Hyperlink"/>
    <w:semiHidden/>
    <w:unhideWhenUsed/>
    <w:rsid w:val="006E3E34"/>
    <w:rPr>
      <w:strike w:val="0"/>
      <w:dstrike w:val="0"/>
      <w:color w:val="000000"/>
      <w:w w:val="100"/>
      <w:u w:val="none"/>
      <w:effect w:val="none"/>
    </w:rPr>
  </w:style>
  <w:style w:type="character" w:styleId="a4">
    <w:name w:val="FollowedHyperlink"/>
    <w:semiHidden/>
    <w:unhideWhenUsed/>
    <w:rsid w:val="006E3E34"/>
    <w:rPr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6E3E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6E3E3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22"/>
    <w:qFormat/>
    <w:rsid w:val="006E3E34"/>
    <w:rPr>
      <w:b/>
      <w:bCs/>
      <w:color w:val="000000"/>
      <w:w w:val="100"/>
    </w:rPr>
  </w:style>
  <w:style w:type="paragraph" w:styleId="a6">
    <w:name w:val="Body Text"/>
    <w:basedOn w:val="a"/>
    <w:link w:val="a7"/>
    <w:semiHidden/>
    <w:unhideWhenUsed/>
    <w:rsid w:val="006E3E34"/>
    <w:pPr>
      <w:tabs>
        <w:tab w:val="left" w:pos="708"/>
      </w:tabs>
      <w:autoSpaceDN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6E3E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aliases w:val="Îáû÷íûé (Web),Обычный (Web),Обычный (Интернет),Знак Знак1,Обычный (веб) Знак Знак,Обычный (Web) Знак Знак Знак"/>
    <w:uiPriority w:val="99"/>
    <w:unhideWhenUsed/>
    <w:qFormat/>
    <w:rsid w:val="006E3E34"/>
    <w:pPr>
      <w:tabs>
        <w:tab w:val="left" w:pos="708"/>
      </w:tabs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a9">
    <w:name w:val="annotation text"/>
    <w:basedOn w:val="a"/>
    <w:link w:val="aa"/>
    <w:semiHidden/>
    <w:unhideWhenUsed/>
    <w:rsid w:val="006E3E34"/>
    <w:pPr>
      <w:tabs>
        <w:tab w:val="left" w:pos="708"/>
      </w:tabs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semiHidden/>
    <w:rsid w:val="006E3E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a"/>
    <w:link w:val="ac"/>
    <w:semiHidden/>
    <w:locked/>
    <w:rsid w:val="006E3E3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ad">
    <w:name w:val="[Без стиля]"/>
    <w:rsid w:val="006E3E34"/>
    <w:pPr>
      <w:tabs>
        <w:tab w:val="left" w:pos="708"/>
      </w:tabs>
      <w:autoSpaceDE w:val="0"/>
      <w:autoSpaceDN w:val="0"/>
      <w:adjustRightInd w:val="0"/>
      <w:spacing w:after="0" w:line="288" w:lineRule="auto"/>
    </w:pPr>
    <w:rPr>
      <w:rFonts w:ascii="Times" w:eastAsia="Times New Roman" w:hAnsi="Times" w:cs="Times"/>
      <w:color w:val="000000"/>
      <w:sz w:val="24"/>
      <w:szCs w:val="24"/>
      <w:lang w:val="en-GB" w:eastAsia="ru-RU"/>
    </w:rPr>
  </w:style>
  <w:style w:type="paragraph" w:customStyle="1" w:styleId="TXT">
    <w:name w:val="TXT"/>
    <w:basedOn w:val="ad"/>
    <w:next w:val="ad"/>
    <w:rsid w:val="006E3E34"/>
    <w:pPr>
      <w:spacing w:line="180" w:lineRule="atLeast"/>
      <w:ind w:firstLine="283"/>
      <w:jc w:val="both"/>
    </w:pPr>
    <w:rPr>
      <w:rFonts w:ascii="PetersburgC" w:hAnsi="PetersburgC" w:cs="PetersburgC"/>
      <w:sz w:val="17"/>
      <w:szCs w:val="17"/>
      <w:lang w:val="ru-RU"/>
    </w:rPr>
  </w:style>
  <w:style w:type="paragraph" w:customStyle="1" w:styleId="TXTTABLES">
    <w:name w:val="TXT _TABLES"/>
    <w:basedOn w:val="ad"/>
    <w:next w:val="ad"/>
    <w:rsid w:val="006E3E34"/>
    <w:pPr>
      <w:spacing w:line="180" w:lineRule="atLeast"/>
      <w:jc w:val="both"/>
    </w:pPr>
    <w:rPr>
      <w:rFonts w:ascii="PetersburgC" w:hAnsi="PetersburgC" w:cs="PetersburgC"/>
      <w:sz w:val="17"/>
      <w:szCs w:val="17"/>
      <w:lang w:val="ru-RU"/>
    </w:rPr>
  </w:style>
  <w:style w:type="paragraph" w:customStyle="1" w:styleId="ae">
    <w:name w:val="[Основной абзац]"/>
    <w:basedOn w:val="ad"/>
    <w:rsid w:val="006E3E34"/>
    <w:pPr>
      <w:jc w:val="both"/>
    </w:pPr>
    <w:rPr>
      <w:rFonts w:ascii="PetersburgC" w:hAnsi="PetersburgC" w:cs="PetersburgC"/>
      <w:sz w:val="18"/>
      <w:szCs w:val="18"/>
      <w:lang w:val="ru-RU"/>
    </w:rPr>
  </w:style>
  <w:style w:type="paragraph" w:customStyle="1" w:styleId="af">
    <w:name w:val="[Áåç ñòèë]"/>
    <w:basedOn w:val="ad"/>
    <w:rsid w:val="006E3E34"/>
    <w:pPr>
      <w:suppressAutoHyphens/>
    </w:pPr>
  </w:style>
  <w:style w:type="paragraph" w:customStyle="1" w:styleId="TXTTour">
    <w:name w:val="TXT_Tour"/>
    <w:basedOn w:val="TXT"/>
    <w:rsid w:val="006E3E34"/>
    <w:pPr>
      <w:tabs>
        <w:tab w:val="clear" w:pos="708"/>
        <w:tab w:val="left" w:pos="760"/>
        <w:tab w:val="left" w:pos="1880"/>
      </w:tabs>
      <w:spacing w:line="190" w:lineRule="atLeast"/>
      <w:ind w:left="720" w:hanging="720"/>
    </w:pPr>
    <w:rPr>
      <w:sz w:val="18"/>
      <w:szCs w:val="18"/>
    </w:rPr>
  </w:style>
  <w:style w:type="paragraph" w:customStyle="1" w:styleId="12">
    <w:name w:val="Верхний колонтитул1"/>
    <w:basedOn w:val="ad"/>
    <w:next w:val="ad"/>
    <w:rsid w:val="006E3E34"/>
    <w:pPr>
      <w:jc w:val="center"/>
    </w:pPr>
    <w:rPr>
      <w:rFonts w:ascii="PetersburgC-Bold" w:hAnsi="PetersburgC-Bold" w:cs="PetersburgC-Bold"/>
      <w:b/>
      <w:bCs/>
      <w:color w:val="BE0027"/>
      <w:sz w:val="28"/>
      <w:szCs w:val="28"/>
      <w:lang w:val="ru-RU"/>
    </w:rPr>
  </w:style>
  <w:style w:type="paragraph" w:customStyle="1" w:styleId="Epigraph">
    <w:name w:val="Epigraph"/>
    <w:basedOn w:val="af"/>
    <w:next w:val="af"/>
    <w:rsid w:val="006E3E34"/>
    <w:pPr>
      <w:spacing w:line="160" w:lineRule="atLeast"/>
      <w:jc w:val="both"/>
    </w:pPr>
    <w:rPr>
      <w:rFonts w:ascii="PetersburgC-BoldItalic" w:hAnsi="PetersburgC-BoldItalic" w:cs="PetersburgC-BoldItalic"/>
      <w:b/>
      <w:bCs/>
      <w:i/>
      <w:iCs/>
      <w:sz w:val="14"/>
      <w:szCs w:val="14"/>
      <w:lang w:val="ru-RU"/>
    </w:rPr>
  </w:style>
  <w:style w:type="paragraph" w:customStyle="1" w:styleId="HEADERTOURSmaller">
    <w:name w:val="HEADER_TOUR_Smaller"/>
    <w:basedOn w:val="ad"/>
    <w:next w:val="ad"/>
    <w:rsid w:val="006E3E34"/>
    <w:pPr>
      <w:spacing w:line="250" w:lineRule="atLeast"/>
    </w:pPr>
    <w:rPr>
      <w:rFonts w:ascii="PetersburgC-Bold" w:hAnsi="PetersburgC-Bold" w:cs="PetersburgC-Bold"/>
      <w:b/>
      <w:bCs/>
      <w:color w:val="BE0027"/>
      <w:lang w:val="ru-RU"/>
    </w:rPr>
  </w:style>
  <w:style w:type="paragraph" w:customStyle="1" w:styleId="TXTHotelSBORN">
    <w:name w:val="TXT_Hotel_SBORN"/>
    <w:basedOn w:val="ad"/>
    <w:rsid w:val="006E3E34"/>
    <w:pPr>
      <w:tabs>
        <w:tab w:val="clear" w:pos="708"/>
        <w:tab w:val="left" w:pos="1140"/>
      </w:tabs>
      <w:spacing w:line="150" w:lineRule="atLeast"/>
    </w:pPr>
    <w:rPr>
      <w:rFonts w:ascii="PetersburgC" w:hAnsi="PetersburgC" w:cs="PetersburgC"/>
      <w:sz w:val="14"/>
      <w:szCs w:val="14"/>
      <w:lang w:val="ru-RU"/>
    </w:rPr>
  </w:style>
  <w:style w:type="paragraph" w:customStyle="1" w:styleId="TXTHotels">
    <w:name w:val="TXT Hotels"/>
    <w:basedOn w:val="ad"/>
    <w:next w:val="ad"/>
    <w:rsid w:val="006E3E34"/>
    <w:pPr>
      <w:spacing w:line="150" w:lineRule="atLeast"/>
      <w:jc w:val="both"/>
    </w:pPr>
    <w:rPr>
      <w:rFonts w:ascii="PetersburgC" w:hAnsi="PetersburgC" w:cs="PetersburgC"/>
      <w:sz w:val="14"/>
      <w:szCs w:val="14"/>
      <w:lang w:val="ru-RU"/>
    </w:rPr>
  </w:style>
  <w:style w:type="paragraph" w:customStyle="1" w:styleId="13">
    <w:name w:val="Обычный (веб)1"/>
    <w:basedOn w:val="TXTHotelSBORN"/>
    <w:rsid w:val="006E3E34"/>
    <w:pPr>
      <w:tabs>
        <w:tab w:val="clear" w:pos="1140"/>
        <w:tab w:val="left" w:pos="708"/>
      </w:tabs>
      <w:autoSpaceDE/>
      <w:adjustRightInd/>
      <w:spacing w:before="75" w:after="150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Default">
    <w:name w:val="Default"/>
    <w:rsid w:val="006E3E34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FuturisXCondC" w:eastAsia="Times New Roman" w:hAnsi="FuturisXCondC" w:cs="FuturisXCondC"/>
      <w:color w:val="000000"/>
      <w:sz w:val="24"/>
      <w:szCs w:val="24"/>
      <w:lang w:eastAsia="ru-RU"/>
    </w:rPr>
  </w:style>
  <w:style w:type="paragraph" w:customStyle="1" w:styleId="CM71">
    <w:name w:val="CM71"/>
    <w:basedOn w:val="Default"/>
    <w:next w:val="Default"/>
    <w:rsid w:val="006E3E34"/>
    <w:pPr>
      <w:spacing w:after="180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rsid w:val="006E3E34"/>
    <w:pPr>
      <w:spacing w:after="2095"/>
    </w:pPr>
    <w:rPr>
      <w:rFonts w:cs="Times New Roman"/>
      <w:color w:val="auto"/>
    </w:rPr>
  </w:style>
  <w:style w:type="paragraph" w:customStyle="1" w:styleId="CM73">
    <w:name w:val="CM73"/>
    <w:basedOn w:val="Default"/>
    <w:next w:val="Default"/>
    <w:rsid w:val="006E3E34"/>
    <w:pPr>
      <w:spacing w:after="360"/>
    </w:pPr>
    <w:rPr>
      <w:rFonts w:cs="Times New Roman"/>
      <w:color w:val="auto"/>
    </w:rPr>
  </w:style>
  <w:style w:type="paragraph" w:customStyle="1" w:styleId="Head1">
    <w:name w:val="Head1"/>
    <w:basedOn w:val="TXTHotelSBORN"/>
    <w:rsid w:val="006E3E34"/>
    <w:pPr>
      <w:keepNext/>
      <w:tabs>
        <w:tab w:val="clear" w:pos="1140"/>
        <w:tab w:val="left" w:pos="708"/>
      </w:tabs>
      <w:autoSpaceDE/>
      <w:adjustRightInd/>
      <w:spacing w:line="360" w:lineRule="auto"/>
    </w:pPr>
    <w:rPr>
      <w:rFonts w:cs="Times New Roman"/>
      <w:b/>
      <w:sz w:val="32"/>
      <w:szCs w:val="20"/>
    </w:rPr>
  </w:style>
  <w:style w:type="paragraph" w:customStyle="1" w:styleId="CM4">
    <w:name w:val="CM4"/>
    <w:basedOn w:val="TXTHotelSBORN"/>
    <w:next w:val="a"/>
    <w:rsid w:val="006E3E34"/>
    <w:pPr>
      <w:widowControl w:val="0"/>
      <w:tabs>
        <w:tab w:val="clear" w:pos="1140"/>
        <w:tab w:val="left" w:pos="708"/>
      </w:tabs>
      <w:spacing w:line="178" w:lineRule="atLeast"/>
    </w:pPr>
    <w:rPr>
      <w:rFonts w:ascii="FuturisXCondC" w:hAnsi="FuturisXCondC" w:cs="Times New Roman"/>
      <w:color w:val="auto"/>
      <w:sz w:val="24"/>
      <w:szCs w:val="24"/>
    </w:rPr>
  </w:style>
  <w:style w:type="paragraph" w:customStyle="1" w:styleId="21">
    <w:name w:val="Основной текст 21"/>
    <w:basedOn w:val="TXTHotelSBORN"/>
    <w:rsid w:val="006E3E34"/>
    <w:pPr>
      <w:tabs>
        <w:tab w:val="clear" w:pos="1140"/>
        <w:tab w:val="left" w:pos="708"/>
      </w:tabs>
      <w:suppressAutoHyphens/>
      <w:autoSpaceDE/>
      <w:adjustRightInd/>
      <w:spacing w:line="240" w:lineRule="auto"/>
    </w:pPr>
    <w:rPr>
      <w:rFonts w:ascii="Times New Roman" w:hAnsi="Times New Roman" w:cs="Times New Roman"/>
      <w:color w:val="auto"/>
      <w:sz w:val="28"/>
      <w:szCs w:val="20"/>
      <w:lang w:eastAsia="ar-SA"/>
    </w:rPr>
  </w:style>
  <w:style w:type="paragraph" w:customStyle="1" w:styleId="af0">
    <w:name w:val="Заголовок"/>
    <w:basedOn w:val="TXTHotelSBORN"/>
    <w:next w:val="a6"/>
    <w:rsid w:val="006E3E34"/>
    <w:pPr>
      <w:keepNext/>
      <w:tabs>
        <w:tab w:val="clear" w:pos="1140"/>
        <w:tab w:val="left" w:pos="708"/>
      </w:tabs>
      <w:suppressAutoHyphens/>
      <w:autoSpaceDE/>
      <w:adjustRightInd/>
      <w:spacing w:before="240" w:after="120" w:line="240" w:lineRule="auto"/>
    </w:pPr>
    <w:rPr>
      <w:rFonts w:ascii="Arial" w:eastAsia="Lucida Sans Unicode" w:hAnsi="Arial" w:cs="Mangal"/>
      <w:color w:val="auto"/>
      <w:sz w:val="28"/>
      <w:szCs w:val="28"/>
      <w:lang w:eastAsia="ar-SA"/>
    </w:rPr>
  </w:style>
  <w:style w:type="paragraph" w:customStyle="1" w:styleId="14">
    <w:name w:val="Название1"/>
    <w:basedOn w:val="TXTHotelSBORN"/>
    <w:rsid w:val="006E3E34"/>
    <w:pPr>
      <w:suppressLineNumbers/>
      <w:tabs>
        <w:tab w:val="clear" w:pos="1140"/>
        <w:tab w:val="left" w:pos="708"/>
      </w:tabs>
      <w:suppressAutoHyphens/>
      <w:autoSpaceDE/>
      <w:adjustRightInd/>
      <w:spacing w:before="120" w:after="120" w:line="240" w:lineRule="auto"/>
    </w:pPr>
    <w:rPr>
      <w:rFonts w:ascii="Times New Roman" w:hAnsi="Times New Roman" w:cs="Mangal"/>
      <w:i/>
      <w:iCs/>
      <w:color w:val="auto"/>
      <w:sz w:val="24"/>
      <w:szCs w:val="24"/>
      <w:lang w:eastAsia="ar-SA"/>
    </w:rPr>
  </w:style>
  <w:style w:type="paragraph" w:customStyle="1" w:styleId="15">
    <w:name w:val="Указатель1"/>
    <w:basedOn w:val="TXTHotelSBORN"/>
    <w:rsid w:val="006E3E34"/>
    <w:pPr>
      <w:suppressLineNumbers/>
      <w:tabs>
        <w:tab w:val="clear" w:pos="1140"/>
        <w:tab w:val="left" w:pos="708"/>
      </w:tabs>
      <w:suppressAutoHyphens/>
      <w:autoSpaceDE/>
      <w:adjustRightInd/>
      <w:spacing w:line="240" w:lineRule="auto"/>
    </w:pPr>
    <w:rPr>
      <w:rFonts w:ascii="Times New Roman" w:hAnsi="Times New Roman" w:cs="Mangal"/>
      <w:color w:val="auto"/>
      <w:sz w:val="24"/>
      <w:szCs w:val="24"/>
      <w:lang w:eastAsia="ar-SA"/>
    </w:rPr>
  </w:style>
  <w:style w:type="paragraph" w:customStyle="1" w:styleId="120">
    <w:name w:val="Стиль12"/>
    <w:basedOn w:val="TXTHotelSBORN"/>
    <w:rsid w:val="006E3E34"/>
    <w:pPr>
      <w:tabs>
        <w:tab w:val="clear" w:pos="1140"/>
        <w:tab w:val="left" w:pos="708"/>
      </w:tabs>
      <w:suppressAutoHyphens/>
      <w:autoSpaceDE/>
      <w:adjustRightInd/>
      <w:spacing w:line="240" w:lineRule="auto"/>
      <w:jc w:val="center"/>
    </w:pPr>
    <w:rPr>
      <w:rFonts w:ascii="Times New Roman" w:hAnsi="Times New Roman" w:cs="Times New Roman"/>
      <w:color w:val="auto"/>
      <w:sz w:val="23"/>
      <w:szCs w:val="23"/>
      <w:lang w:eastAsia="ar-SA"/>
    </w:rPr>
  </w:style>
  <w:style w:type="paragraph" w:customStyle="1" w:styleId="81">
    <w:name w:val="Стиль8"/>
    <w:basedOn w:val="TXTHotelSBORN"/>
    <w:rsid w:val="006E3E34"/>
    <w:pPr>
      <w:tabs>
        <w:tab w:val="clear" w:pos="1140"/>
        <w:tab w:val="left" w:pos="708"/>
      </w:tabs>
      <w:suppressAutoHyphens/>
      <w:autoSpaceDE/>
      <w:adjustRightInd/>
      <w:spacing w:line="240" w:lineRule="auto"/>
      <w:jc w:val="center"/>
    </w:pPr>
    <w:rPr>
      <w:rFonts w:ascii="Times New Roman" w:hAnsi="Times New Roman" w:cs="Times New Roman"/>
      <w:b/>
      <w:bCs/>
      <w:color w:val="auto"/>
      <w:sz w:val="20"/>
      <w:szCs w:val="20"/>
      <w:lang w:eastAsia="ar-SA"/>
    </w:rPr>
  </w:style>
  <w:style w:type="paragraph" w:customStyle="1" w:styleId="af1">
    <w:name w:val="Содержимое таблицы"/>
    <w:basedOn w:val="TXTHotelSBORN"/>
    <w:rsid w:val="006E3E34"/>
    <w:pPr>
      <w:suppressLineNumbers/>
      <w:tabs>
        <w:tab w:val="clear" w:pos="1140"/>
        <w:tab w:val="left" w:pos="708"/>
      </w:tabs>
      <w:suppressAutoHyphens/>
      <w:autoSpaceDE/>
      <w:adjustRightInd/>
      <w:spacing w:line="240" w:lineRule="auto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paragraph" w:customStyle="1" w:styleId="af2">
    <w:name w:val="Заголовок таблицы"/>
    <w:basedOn w:val="af1"/>
    <w:rsid w:val="006E3E34"/>
    <w:pPr>
      <w:jc w:val="center"/>
    </w:pPr>
    <w:rPr>
      <w:b/>
      <w:bCs/>
    </w:rPr>
  </w:style>
  <w:style w:type="paragraph" w:customStyle="1" w:styleId="CM1">
    <w:name w:val="CM1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rsid w:val="006E3E34"/>
    <w:rPr>
      <w:rFonts w:cs="Times New Roman"/>
      <w:color w:val="auto"/>
    </w:rPr>
  </w:style>
  <w:style w:type="paragraph" w:customStyle="1" w:styleId="CM84">
    <w:name w:val="CM84"/>
    <w:basedOn w:val="Default"/>
    <w:next w:val="Default"/>
    <w:rsid w:val="006E3E34"/>
    <w:pPr>
      <w:spacing w:after="89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72">
    <w:name w:val="CM72"/>
    <w:basedOn w:val="Default"/>
    <w:next w:val="Default"/>
    <w:rsid w:val="006E3E34"/>
    <w:pPr>
      <w:spacing w:after="538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rsid w:val="006E3E34"/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6E3E34"/>
    <w:rPr>
      <w:rFonts w:cs="Times New Roman"/>
      <w:color w:val="auto"/>
    </w:rPr>
  </w:style>
  <w:style w:type="paragraph" w:customStyle="1" w:styleId="CM75">
    <w:name w:val="CM75"/>
    <w:basedOn w:val="Default"/>
    <w:next w:val="Default"/>
    <w:rsid w:val="006E3E34"/>
    <w:pPr>
      <w:spacing w:after="85"/>
    </w:pPr>
    <w:rPr>
      <w:rFonts w:cs="Times New Roman"/>
      <w:color w:val="auto"/>
    </w:rPr>
  </w:style>
  <w:style w:type="paragraph" w:customStyle="1" w:styleId="CM76">
    <w:name w:val="CM76"/>
    <w:basedOn w:val="Default"/>
    <w:next w:val="Default"/>
    <w:rsid w:val="006E3E34"/>
    <w:pPr>
      <w:spacing w:after="288"/>
    </w:pPr>
    <w:rPr>
      <w:rFonts w:cs="Times New Roman"/>
      <w:color w:val="auto"/>
    </w:rPr>
  </w:style>
  <w:style w:type="paragraph" w:customStyle="1" w:styleId="CM9">
    <w:name w:val="CM9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10">
    <w:name w:val="CM10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78">
    <w:name w:val="CM78"/>
    <w:basedOn w:val="Default"/>
    <w:next w:val="Default"/>
    <w:rsid w:val="006E3E34"/>
    <w:pPr>
      <w:spacing w:after="725"/>
    </w:pPr>
    <w:rPr>
      <w:rFonts w:cs="Times New Roman"/>
      <w:color w:val="auto"/>
    </w:rPr>
  </w:style>
  <w:style w:type="paragraph" w:customStyle="1" w:styleId="CM12">
    <w:name w:val="CM12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11">
    <w:name w:val="CM11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rsid w:val="006E3E34"/>
    <w:pPr>
      <w:spacing w:after="238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rsid w:val="006E3E34"/>
    <w:pPr>
      <w:spacing w:after="663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80">
    <w:name w:val="CM80"/>
    <w:basedOn w:val="Default"/>
    <w:next w:val="Default"/>
    <w:rsid w:val="006E3E34"/>
    <w:pPr>
      <w:spacing w:after="433"/>
    </w:pPr>
    <w:rPr>
      <w:rFonts w:cs="Times New Roman"/>
      <w:color w:val="auto"/>
    </w:rPr>
  </w:style>
  <w:style w:type="paragraph" w:customStyle="1" w:styleId="CM17">
    <w:name w:val="CM17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18">
    <w:name w:val="CM18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82">
    <w:name w:val="CM82"/>
    <w:basedOn w:val="Default"/>
    <w:next w:val="Default"/>
    <w:rsid w:val="006E3E34"/>
    <w:pPr>
      <w:spacing w:after="1535"/>
    </w:pPr>
    <w:rPr>
      <w:rFonts w:cs="Times New Roman"/>
      <w:color w:val="auto"/>
    </w:rPr>
  </w:style>
  <w:style w:type="paragraph" w:customStyle="1" w:styleId="CM19">
    <w:name w:val="CM19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20">
    <w:name w:val="CM20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rsid w:val="006E3E34"/>
    <w:pPr>
      <w:spacing w:line="188" w:lineRule="atLeast"/>
    </w:pPr>
    <w:rPr>
      <w:rFonts w:cs="Times New Roman"/>
      <w:color w:val="auto"/>
    </w:rPr>
  </w:style>
  <w:style w:type="paragraph" w:customStyle="1" w:styleId="CM22">
    <w:name w:val="CM22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23">
    <w:name w:val="CM23"/>
    <w:basedOn w:val="Default"/>
    <w:next w:val="Default"/>
    <w:rsid w:val="006E3E34"/>
    <w:pPr>
      <w:spacing w:line="183" w:lineRule="atLeast"/>
    </w:pPr>
    <w:rPr>
      <w:rFonts w:cs="Times New Roman"/>
      <w:color w:val="auto"/>
    </w:rPr>
  </w:style>
  <w:style w:type="paragraph" w:customStyle="1" w:styleId="CM26">
    <w:name w:val="CM26"/>
    <w:basedOn w:val="Default"/>
    <w:next w:val="Default"/>
    <w:rsid w:val="006E3E34"/>
    <w:pPr>
      <w:spacing w:line="191" w:lineRule="atLeast"/>
    </w:pPr>
    <w:rPr>
      <w:rFonts w:cs="Times New Roman"/>
      <w:color w:val="auto"/>
    </w:rPr>
  </w:style>
  <w:style w:type="paragraph" w:customStyle="1" w:styleId="CM27">
    <w:name w:val="CM27"/>
    <w:basedOn w:val="Default"/>
    <w:next w:val="Default"/>
    <w:rsid w:val="006E3E34"/>
    <w:pPr>
      <w:spacing w:line="193" w:lineRule="atLeast"/>
    </w:pPr>
    <w:rPr>
      <w:rFonts w:cs="Times New Roman"/>
      <w:color w:val="auto"/>
    </w:rPr>
  </w:style>
  <w:style w:type="paragraph" w:customStyle="1" w:styleId="CM28">
    <w:name w:val="CM28"/>
    <w:basedOn w:val="Default"/>
    <w:next w:val="Default"/>
    <w:rsid w:val="006E3E34"/>
    <w:rPr>
      <w:rFonts w:cs="Times New Roman"/>
      <w:color w:val="auto"/>
    </w:rPr>
  </w:style>
  <w:style w:type="paragraph" w:customStyle="1" w:styleId="CM85">
    <w:name w:val="CM85"/>
    <w:basedOn w:val="Default"/>
    <w:next w:val="Default"/>
    <w:rsid w:val="006E3E34"/>
    <w:pPr>
      <w:spacing w:after="1315"/>
    </w:pPr>
    <w:rPr>
      <w:rFonts w:cs="Times New Roman"/>
      <w:color w:val="auto"/>
    </w:rPr>
  </w:style>
  <w:style w:type="paragraph" w:customStyle="1" w:styleId="CM29">
    <w:name w:val="CM29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30">
    <w:name w:val="CM30"/>
    <w:basedOn w:val="Default"/>
    <w:next w:val="Default"/>
    <w:rsid w:val="006E3E34"/>
    <w:pPr>
      <w:spacing w:line="278" w:lineRule="atLeast"/>
    </w:pPr>
    <w:rPr>
      <w:rFonts w:cs="Times New Roman"/>
      <w:color w:val="auto"/>
    </w:rPr>
  </w:style>
  <w:style w:type="paragraph" w:customStyle="1" w:styleId="CM31">
    <w:name w:val="CM31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32">
    <w:name w:val="CM32"/>
    <w:basedOn w:val="Default"/>
    <w:next w:val="Default"/>
    <w:rsid w:val="006E3E34"/>
    <w:pPr>
      <w:spacing w:line="186" w:lineRule="atLeast"/>
    </w:pPr>
    <w:rPr>
      <w:rFonts w:cs="Times New Roman"/>
      <w:color w:val="auto"/>
    </w:rPr>
  </w:style>
  <w:style w:type="paragraph" w:customStyle="1" w:styleId="CM33">
    <w:name w:val="CM33"/>
    <w:basedOn w:val="Default"/>
    <w:next w:val="Default"/>
    <w:rsid w:val="006E3E34"/>
    <w:pPr>
      <w:spacing w:line="320" w:lineRule="atLeast"/>
    </w:pPr>
    <w:rPr>
      <w:rFonts w:cs="Times New Roman"/>
      <w:color w:val="auto"/>
    </w:rPr>
  </w:style>
  <w:style w:type="paragraph" w:customStyle="1" w:styleId="CM34">
    <w:name w:val="CM34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35">
    <w:name w:val="CM35"/>
    <w:basedOn w:val="Default"/>
    <w:next w:val="Default"/>
    <w:rsid w:val="006E3E34"/>
    <w:pPr>
      <w:spacing w:line="280" w:lineRule="atLeast"/>
    </w:pPr>
    <w:rPr>
      <w:rFonts w:cs="Times New Roman"/>
      <w:color w:val="auto"/>
    </w:rPr>
  </w:style>
  <w:style w:type="paragraph" w:customStyle="1" w:styleId="CM86">
    <w:name w:val="CM86"/>
    <w:basedOn w:val="Default"/>
    <w:next w:val="Default"/>
    <w:rsid w:val="006E3E34"/>
    <w:pPr>
      <w:spacing w:after="1070"/>
    </w:pPr>
    <w:rPr>
      <w:rFonts w:cs="Times New Roman"/>
      <w:color w:val="auto"/>
    </w:rPr>
  </w:style>
  <w:style w:type="paragraph" w:customStyle="1" w:styleId="CM36">
    <w:name w:val="CM36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37">
    <w:name w:val="CM37"/>
    <w:basedOn w:val="Default"/>
    <w:next w:val="Default"/>
    <w:rsid w:val="006E3E34"/>
    <w:pPr>
      <w:spacing w:line="191" w:lineRule="atLeast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rsid w:val="006E3E34"/>
    <w:rPr>
      <w:rFonts w:cs="Times New Roman"/>
      <w:color w:val="auto"/>
    </w:rPr>
  </w:style>
  <w:style w:type="paragraph" w:customStyle="1" w:styleId="CM81">
    <w:name w:val="CM81"/>
    <w:basedOn w:val="Default"/>
    <w:next w:val="Default"/>
    <w:rsid w:val="006E3E34"/>
    <w:pPr>
      <w:spacing w:after="608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rsid w:val="006E3E34"/>
    <w:pPr>
      <w:spacing w:line="191" w:lineRule="atLeast"/>
    </w:pPr>
    <w:rPr>
      <w:rFonts w:cs="Times New Roman"/>
      <w:color w:val="auto"/>
    </w:rPr>
  </w:style>
  <w:style w:type="paragraph" w:customStyle="1" w:styleId="CM40">
    <w:name w:val="CM40"/>
    <w:basedOn w:val="Default"/>
    <w:next w:val="Default"/>
    <w:rsid w:val="006E3E34"/>
    <w:pPr>
      <w:spacing w:line="193" w:lineRule="atLeast"/>
    </w:pPr>
    <w:rPr>
      <w:rFonts w:cs="Times New Roman"/>
      <w:color w:val="auto"/>
    </w:rPr>
  </w:style>
  <w:style w:type="paragraph" w:customStyle="1" w:styleId="CM41">
    <w:name w:val="CM41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42">
    <w:name w:val="CM42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43">
    <w:name w:val="CM43"/>
    <w:basedOn w:val="Default"/>
    <w:next w:val="Default"/>
    <w:rsid w:val="006E3E34"/>
    <w:pPr>
      <w:spacing w:line="191" w:lineRule="atLeast"/>
    </w:pPr>
    <w:rPr>
      <w:rFonts w:cs="Times New Roman"/>
      <w:color w:val="auto"/>
    </w:rPr>
  </w:style>
  <w:style w:type="paragraph" w:customStyle="1" w:styleId="CM44">
    <w:name w:val="CM44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88">
    <w:name w:val="CM88"/>
    <w:basedOn w:val="Default"/>
    <w:next w:val="Default"/>
    <w:rsid w:val="006E3E34"/>
    <w:pPr>
      <w:spacing w:after="77"/>
    </w:pPr>
    <w:rPr>
      <w:rFonts w:cs="Times New Roman"/>
      <w:color w:val="auto"/>
    </w:rPr>
  </w:style>
  <w:style w:type="paragraph" w:customStyle="1" w:styleId="CM45">
    <w:name w:val="CM45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46">
    <w:name w:val="CM46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89">
    <w:name w:val="CM89"/>
    <w:basedOn w:val="Default"/>
    <w:next w:val="Default"/>
    <w:rsid w:val="006E3E34"/>
    <w:pPr>
      <w:spacing w:after="1005"/>
    </w:pPr>
    <w:rPr>
      <w:rFonts w:cs="Times New Roman"/>
      <w:color w:val="auto"/>
    </w:rPr>
  </w:style>
  <w:style w:type="paragraph" w:customStyle="1" w:styleId="CM47">
    <w:name w:val="CM47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48">
    <w:name w:val="CM48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49">
    <w:name w:val="CM49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0">
    <w:name w:val="CM50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1">
    <w:name w:val="CM51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2">
    <w:name w:val="CM52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90">
    <w:name w:val="CM90"/>
    <w:basedOn w:val="Default"/>
    <w:next w:val="Default"/>
    <w:rsid w:val="006E3E34"/>
    <w:pPr>
      <w:spacing w:after="798"/>
    </w:pPr>
    <w:rPr>
      <w:rFonts w:cs="Times New Roman"/>
      <w:color w:val="auto"/>
    </w:rPr>
  </w:style>
  <w:style w:type="paragraph" w:customStyle="1" w:styleId="CM53">
    <w:name w:val="CM53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4">
    <w:name w:val="CM54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5">
    <w:name w:val="CM55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6">
    <w:name w:val="CM56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7">
    <w:name w:val="CM57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8">
    <w:name w:val="CM58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87">
    <w:name w:val="CM87"/>
    <w:basedOn w:val="Default"/>
    <w:next w:val="Default"/>
    <w:rsid w:val="006E3E34"/>
    <w:pPr>
      <w:spacing w:after="493"/>
    </w:pPr>
    <w:rPr>
      <w:rFonts w:cs="Times New Roman"/>
      <w:color w:val="auto"/>
    </w:rPr>
  </w:style>
  <w:style w:type="paragraph" w:customStyle="1" w:styleId="CM59">
    <w:name w:val="CM59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60">
    <w:name w:val="CM60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61">
    <w:name w:val="CM61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91">
    <w:name w:val="CM91"/>
    <w:basedOn w:val="Default"/>
    <w:next w:val="Default"/>
    <w:rsid w:val="006E3E34"/>
    <w:pPr>
      <w:spacing w:after="948"/>
    </w:pPr>
    <w:rPr>
      <w:rFonts w:cs="Times New Roman"/>
      <w:color w:val="auto"/>
    </w:rPr>
  </w:style>
  <w:style w:type="paragraph" w:customStyle="1" w:styleId="CM62">
    <w:name w:val="CM62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63">
    <w:name w:val="CM63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64">
    <w:name w:val="CM64"/>
    <w:basedOn w:val="Default"/>
    <w:next w:val="Default"/>
    <w:rsid w:val="006E3E34"/>
    <w:pPr>
      <w:spacing w:line="206" w:lineRule="atLeast"/>
    </w:pPr>
    <w:rPr>
      <w:rFonts w:cs="Times New Roman"/>
      <w:color w:val="auto"/>
    </w:rPr>
  </w:style>
  <w:style w:type="paragraph" w:customStyle="1" w:styleId="CM65">
    <w:name w:val="CM65"/>
    <w:basedOn w:val="Default"/>
    <w:next w:val="Default"/>
    <w:rsid w:val="006E3E34"/>
    <w:pPr>
      <w:spacing w:line="191" w:lineRule="atLeast"/>
    </w:pPr>
    <w:rPr>
      <w:rFonts w:cs="Times New Roman"/>
      <w:color w:val="auto"/>
    </w:rPr>
  </w:style>
  <w:style w:type="paragraph" w:customStyle="1" w:styleId="CM66">
    <w:name w:val="CM66"/>
    <w:basedOn w:val="Default"/>
    <w:next w:val="Default"/>
    <w:rsid w:val="006E3E34"/>
    <w:pPr>
      <w:spacing w:line="188" w:lineRule="atLeast"/>
    </w:pPr>
    <w:rPr>
      <w:rFonts w:cs="Times New Roman"/>
      <w:color w:val="auto"/>
    </w:rPr>
  </w:style>
  <w:style w:type="paragraph" w:customStyle="1" w:styleId="CM25">
    <w:name w:val="CM25"/>
    <w:basedOn w:val="Default"/>
    <w:next w:val="Default"/>
    <w:rsid w:val="006E3E34"/>
    <w:pPr>
      <w:spacing w:line="191" w:lineRule="atLeast"/>
    </w:pPr>
    <w:rPr>
      <w:rFonts w:cs="Times New Roman"/>
      <w:color w:val="auto"/>
    </w:rPr>
  </w:style>
  <w:style w:type="paragraph" w:customStyle="1" w:styleId="CM67">
    <w:name w:val="CM67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68">
    <w:name w:val="CM68"/>
    <w:basedOn w:val="Default"/>
    <w:next w:val="Default"/>
    <w:rsid w:val="006E3E34"/>
    <w:rPr>
      <w:rFonts w:cs="Times New Roman"/>
      <w:color w:val="auto"/>
    </w:rPr>
  </w:style>
  <w:style w:type="paragraph" w:customStyle="1" w:styleId="CM69">
    <w:name w:val="CM69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70">
    <w:name w:val="CM70"/>
    <w:basedOn w:val="Default"/>
    <w:next w:val="Default"/>
    <w:rsid w:val="006E3E34"/>
    <w:pPr>
      <w:spacing w:line="183" w:lineRule="atLeast"/>
    </w:pPr>
    <w:rPr>
      <w:rFonts w:cs="Times New Roman"/>
      <w:color w:val="auto"/>
    </w:rPr>
  </w:style>
  <w:style w:type="paragraph" w:customStyle="1" w:styleId="22">
    <w:name w:val="Обычный (веб)2"/>
    <w:basedOn w:val="TXTHotelSBORN"/>
    <w:rsid w:val="006E3E34"/>
    <w:pPr>
      <w:tabs>
        <w:tab w:val="clear" w:pos="1140"/>
        <w:tab w:val="left" w:pos="708"/>
      </w:tabs>
      <w:autoSpaceDE/>
      <w:adjustRightInd/>
      <w:spacing w:after="136" w:line="190" w:lineRule="atLeast"/>
      <w:ind w:left="82"/>
    </w:pPr>
    <w:rPr>
      <w:rFonts w:ascii="Tahoma" w:hAnsi="Tahoma" w:cs="Tahoma"/>
      <w:color w:val="68625E"/>
      <w:sz w:val="15"/>
      <w:szCs w:val="15"/>
    </w:rPr>
  </w:style>
  <w:style w:type="paragraph" w:customStyle="1" w:styleId="text">
    <w:name w:val="text"/>
    <w:basedOn w:val="TXTHotelSBORN"/>
    <w:rsid w:val="006E3E34"/>
    <w:pPr>
      <w:tabs>
        <w:tab w:val="clear" w:pos="1140"/>
        <w:tab w:val="left" w:pos="708"/>
      </w:tabs>
      <w:autoSpaceDE/>
      <w:adjustRightInd/>
      <w:spacing w:before="225" w:after="225" w:line="360" w:lineRule="auto"/>
      <w:ind w:left="225" w:right="225"/>
    </w:pPr>
    <w:rPr>
      <w:rFonts w:ascii="Tahoma" w:hAnsi="Tahoma" w:cs="Tahoma"/>
      <w:sz w:val="18"/>
      <w:szCs w:val="18"/>
    </w:rPr>
  </w:style>
  <w:style w:type="paragraph" w:customStyle="1" w:styleId="TableContents">
    <w:name w:val="Table Contents"/>
    <w:basedOn w:val="TXTHotelSBORN"/>
    <w:rsid w:val="006E3E34"/>
    <w:pPr>
      <w:widowControl w:val="0"/>
      <w:suppressLineNumbers/>
      <w:tabs>
        <w:tab w:val="clear" w:pos="1140"/>
        <w:tab w:val="left" w:pos="708"/>
      </w:tabs>
      <w:suppressAutoHyphens/>
      <w:autoSpaceDE/>
      <w:adjustRightInd/>
      <w:spacing w:line="240" w:lineRule="auto"/>
    </w:pPr>
    <w:rPr>
      <w:rFonts w:ascii="Times New Roman" w:eastAsia="Arial Unicode MS" w:hAnsi="Times New Roman" w:cs="Tahoma"/>
      <w:color w:val="auto"/>
      <w:sz w:val="24"/>
      <w:szCs w:val="24"/>
      <w:lang w:eastAsia="en-US" w:bidi="en-US"/>
    </w:rPr>
  </w:style>
  <w:style w:type="paragraph" w:customStyle="1" w:styleId="first0just">
    <w:name w:val="first0just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  <w:jc w:val="both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16">
    <w:name w:val="1"/>
    <w:basedOn w:val="TXTHotelSBORN"/>
    <w:next w:val="a8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666666"/>
      <w:sz w:val="24"/>
      <w:szCs w:val="24"/>
    </w:rPr>
  </w:style>
  <w:style w:type="paragraph" w:customStyle="1" w:styleId="firstparagraph">
    <w:name w:val="firstparagraph"/>
    <w:basedOn w:val="TXTHotelSBORN"/>
    <w:rsid w:val="006E3E34"/>
    <w:pPr>
      <w:tabs>
        <w:tab w:val="clear" w:pos="1140"/>
        <w:tab w:val="left" w:pos="708"/>
      </w:tabs>
      <w:autoSpaceDE/>
      <w:adjustRightInd/>
      <w:spacing w:before="368" w:after="100" w:afterAutospacing="1" w:line="240" w:lineRule="auto"/>
      <w:ind w:left="804" w:right="469"/>
    </w:pPr>
    <w:rPr>
      <w:rFonts w:ascii="Arial" w:hAnsi="Arial" w:cs="Arial"/>
      <w:sz w:val="23"/>
      <w:szCs w:val="23"/>
    </w:rPr>
  </w:style>
  <w:style w:type="paragraph" w:customStyle="1" w:styleId="epi">
    <w:name w:val="epi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  <w:ind w:left="1005"/>
    </w:pPr>
    <w:rPr>
      <w:rFonts w:ascii="Times New Roman" w:hAnsi="Times New Roman" w:cs="Times New Roman"/>
      <w:color w:val="404040"/>
      <w:sz w:val="20"/>
      <w:szCs w:val="20"/>
    </w:rPr>
  </w:style>
  <w:style w:type="paragraph" w:customStyle="1" w:styleId="17">
    <w:name w:val="Обычный1"/>
    <w:rsid w:val="006E3E34"/>
    <w:pPr>
      <w:tabs>
        <w:tab w:val="left" w:pos="708"/>
      </w:tabs>
      <w:autoSpaceDN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lear">
    <w:name w:val="clear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infotext">
    <w:name w:val="infotext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after="100" w:line="240" w:lineRule="auto"/>
      <w:ind w:left="100" w:right="100" w:firstLine="400"/>
      <w:jc w:val="both"/>
    </w:pPr>
    <w:rPr>
      <w:rFonts w:ascii="Verdana" w:hAnsi="Verdana" w:cs="Times New Roman"/>
      <w:color w:val="CCFFFF"/>
      <w:sz w:val="18"/>
      <w:szCs w:val="18"/>
    </w:rPr>
  </w:style>
  <w:style w:type="paragraph" w:customStyle="1" w:styleId="af3">
    <w:name w:val="Цитаты"/>
    <w:basedOn w:val="TXTHotelSBORN"/>
    <w:rsid w:val="006E3E34"/>
    <w:pPr>
      <w:tabs>
        <w:tab w:val="clear" w:pos="1140"/>
        <w:tab w:val="left" w:pos="708"/>
      </w:tabs>
      <w:autoSpaceDE/>
      <w:adjustRightInd/>
      <w:snapToGrid w:val="0"/>
      <w:spacing w:before="100" w:after="100" w:line="240" w:lineRule="auto"/>
      <w:ind w:left="360" w:right="360"/>
    </w:pPr>
    <w:rPr>
      <w:rFonts w:ascii="Times New Roman" w:hAnsi="Times New Roman" w:cs="Times New Roman"/>
      <w:color w:val="auto"/>
      <w:sz w:val="24"/>
      <w:szCs w:val="20"/>
    </w:rPr>
  </w:style>
  <w:style w:type="paragraph" w:customStyle="1" w:styleId="style10">
    <w:name w:val="style10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newsclass">
    <w:name w:val="newsclass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textmain">
    <w:name w:val="textmain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18">
    <w:name w:val="Знак1"/>
    <w:basedOn w:val="TXTHotelSBORN"/>
    <w:rsid w:val="006E3E34"/>
    <w:pPr>
      <w:tabs>
        <w:tab w:val="clear" w:pos="1140"/>
        <w:tab w:val="left" w:pos="708"/>
      </w:tabs>
      <w:autoSpaceDE/>
      <w:adjustRightInd/>
      <w:spacing w:after="160" w:line="240" w:lineRule="exact"/>
    </w:pPr>
    <w:rPr>
      <w:rFonts w:ascii="Tahoma" w:hAnsi="Tahoma" w:cs="Times New Roman"/>
      <w:color w:val="auto"/>
      <w:sz w:val="20"/>
      <w:szCs w:val="20"/>
      <w:lang w:val="en-US" w:eastAsia="en-US"/>
    </w:rPr>
  </w:style>
  <w:style w:type="paragraph" w:customStyle="1" w:styleId="rtejustify">
    <w:name w:val="rtejustify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19">
    <w:name w:val="Абзац списка1"/>
    <w:basedOn w:val="TXTHotelSBORN"/>
    <w:rsid w:val="006E3E34"/>
    <w:pPr>
      <w:tabs>
        <w:tab w:val="clear" w:pos="1140"/>
        <w:tab w:val="left" w:pos="708"/>
      </w:tabs>
      <w:autoSpaceDE/>
      <w:adjustRightInd/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character" w:customStyle="1" w:styleId="af4">
    <w:name w:val="Основной текст таблицы Знак Знак"/>
    <w:link w:val="af5"/>
    <w:locked/>
    <w:rsid w:val="006E3E34"/>
    <w:rPr>
      <w:rFonts w:ascii="Arial" w:hAnsi="Arial" w:cs="Arial"/>
      <w:sz w:val="14"/>
      <w:lang w:val="en-US"/>
    </w:rPr>
  </w:style>
  <w:style w:type="paragraph" w:customStyle="1" w:styleId="af5">
    <w:name w:val="Основной текст таблицы"/>
    <w:basedOn w:val="a6"/>
    <w:link w:val="af4"/>
    <w:rsid w:val="006E3E34"/>
    <w:pPr>
      <w:snapToGrid w:val="0"/>
      <w:spacing w:after="0"/>
    </w:pPr>
    <w:rPr>
      <w:rFonts w:ascii="Arial" w:eastAsiaTheme="minorHAnsi" w:hAnsi="Arial" w:cs="Arial"/>
      <w:sz w:val="14"/>
      <w:szCs w:val="22"/>
      <w:lang w:val="en-US" w:eastAsia="en-US"/>
    </w:rPr>
  </w:style>
  <w:style w:type="paragraph" w:customStyle="1" w:styleId="110">
    <w:name w:val="Верхний колонтитул11"/>
    <w:basedOn w:val="TXTHotelSBORN"/>
    <w:next w:val="a"/>
    <w:rsid w:val="006E3E34"/>
    <w:pPr>
      <w:tabs>
        <w:tab w:val="clear" w:pos="1140"/>
        <w:tab w:val="left" w:pos="708"/>
      </w:tabs>
      <w:spacing w:line="288" w:lineRule="auto"/>
      <w:jc w:val="center"/>
    </w:pPr>
    <w:rPr>
      <w:b/>
      <w:bCs/>
      <w:color w:val="ED1C24"/>
      <w:sz w:val="28"/>
      <w:szCs w:val="28"/>
    </w:rPr>
  </w:style>
  <w:style w:type="paragraph" w:customStyle="1" w:styleId="1a">
    <w:name w:val="Без интервала1"/>
    <w:rsid w:val="006E3E34"/>
    <w:pPr>
      <w:tabs>
        <w:tab w:val="left" w:pos="708"/>
      </w:tabs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bodytext">
    <w:name w:val="bodytext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1b">
    <w:name w:val="Название объекта1"/>
    <w:basedOn w:val="TXTHotelSBORN"/>
    <w:rsid w:val="006E3E34"/>
    <w:pPr>
      <w:tabs>
        <w:tab w:val="clear" w:pos="1140"/>
        <w:tab w:val="left" w:pos="708"/>
      </w:tabs>
      <w:suppressAutoHyphens/>
      <w:autoSpaceDE/>
      <w:adjustRightInd/>
      <w:spacing w:line="240" w:lineRule="auto"/>
      <w:ind w:left="1440" w:hanging="1440"/>
      <w:jc w:val="center"/>
    </w:pPr>
    <w:rPr>
      <w:rFonts w:ascii="Verdana" w:hAnsi="Verdana" w:cs="Times New Roman"/>
      <w:b/>
      <w:color w:val="auto"/>
      <w:sz w:val="32"/>
      <w:szCs w:val="20"/>
      <w:lang w:val="en-US" w:eastAsia="ar-SA"/>
    </w:rPr>
  </w:style>
  <w:style w:type="paragraph" w:customStyle="1" w:styleId="1c">
    <w:name w:val="Текст примечания1"/>
    <w:basedOn w:val="TXTHotelSBORN"/>
    <w:rsid w:val="006E3E34"/>
    <w:pPr>
      <w:tabs>
        <w:tab w:val="clear" w:pos="1140"/>
        <w:tab w:val="left" w:pos="708"/>
      </w:tabs>
      <w:suppressAutoHyphens/>
      <w:autoSpaceDE/>
      <w:adjustRightInd/>
      <w:spacing w:line="240" w:lineRule="auto"/>
    </w:pPr>
    <w:rPr>
      <w:rFonts w:ascii="Times New Roman" w:hAnsi="Times New Roman" w:cs="Times New Roman"/>
      <w:color w:val="auto"/>
      <w:sz w:val="20"/>
      <w:szCs w:val="20"/>
      <w:lang w:eastAsia="ar-SA"/>
    </w:rPr>
  </w:style>
  <w:style w:type="paragraph" w:customStyle="1" w:styleId="23">
    <w:name w:val="Стиль2"/>
    <w:basedOn w:val="TXTHotelSBORN"/>
    <w:rsid w:val="006E3E34"/>
    <w:pPr>
      <w:tabs>
        <w:tab w:val="clear" w:pos="1140"/>
        <w:tab w:val="left" w:pos="708"/>
      </w:tabs>
      <w:autoSpaceDE/>
      <w:adjustRightInd/>
      <w:snapToGrid w:val="0"/>
      <w:spacing w:line="360" w:lineRule="auto"/>
      <w:jc w:val="center"/>
    </w:pPr>
    <w:rPr>
      <w:rFonts w:ascii="Times New Roman" w:hAnsi="Times New Roman" w:cs="Times New Roman"/>
      <w:b/>
      <w:color w:val="auto"/>
      <w:sz w:val="20"/>
      <w:szCs w:val="23"/>
    </w:rPr>
  </w:style>
  <w:style w:type="paragraph" w:customStyle="1" w:styleId="31">
    <w:name w:val="Стиль3"/>
    <w:basedOn w:val="23"/>
    <w:rsid w:val="006E3E34"/>
    <w:rPr>
      <w:b w:val="0"/>
    </w:rPr>
  </w:style>
  <w:style w:type="paragraph" w:customStyle="1" w:styleId="41">
    <w:name w:val="Стиль4"/>
    <w:basedOn w:val="31"/>
    <w:rsid w:val="006E3E34"/>
    <w:pPr>
      <w:spacing w:line="480" w:lineRule="auto"/>
    </w:pPr>
  </w:style>
  <w:style w:type="paragraph" w:customStyle="1" w:styleId="51">
    <w:name w:val="Стиль5"/>
    <w:basedOn w:val="41"/>
    <w:rsid w:val="006E3E34"/>
    <w:pPr>
      <w:spacing w:line="240" w:lineRule="auto"/>
    </w:pPr>
  </w:style>
  <w:style w:type="paragraph" w:customStyle="1" w:styleId="71">
    <w:name w:val="Стиль7"/>
    <w:basedOn w:val="TXTHotelSBORN"/>
    <w:rsid w:val="006E3E34"/>
    <w:pPr>
      <w:tabs>
        <w:tab w:val="clear" w:pos="1140"/>
        <w:tab w:val="left" w:pos="708"/>
      </w:tabs>
      <w:autoSpaceDE/>
      <w:adjustRightInd/>
      <w:snapToGrid w:val="0"/>
      <w:spacing w:line="240" w:lineRule="auto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Standard">
    <w:name w:val="Standard"/>
    <w:rsid w:val="006E3E34"/>
    <w:pPr>
      <w:widowControl w:val="0"/>
      <w:tabs>
        <w:tab w:val="left" w:pos="708"/>
      </w:tabs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af6">
    <w:name w:val="annotation reference"/>
    <w:semiHidden/>
    <w:unhideWhenUsed/>
    <w:rsid w:val="006E3E34"/>
    <w:rPr>
      <w:sz w:val="16"/>
      <w:szCs w:val="16"/>
    </w:rPr>
  </w:style>
  <w:style w:type="character" w:styleId="af7">
    <w:name w:val="page number"/>
    <w:semiHidden/>
    <w:unhideWhenUsed/>
    <w:rsid w:val="006E3E34"/>
    <w:rPr>
      <w:rFonts w:ascii="Times New Roman" w:hAnsi="Times New Roman" w:cs="Times New Roman" w:hint="default"/>
    </w:rPr>
  </w:style>
  <w:style w:type="paragraph" w:styleId="af8">
    <w:name w:val="Balloon Text"/>
    <w:basedOn w:val="a"/>
    <w:link w:val="af9"/>
    <w:semiHidden/>
    <w:unhideWhenUsed/>
    <w:rsid w:val="006E3E34"/>
    <w:pPr>
      <w:tabs>
        <w:tab w:val="left" w:pos="708"/>
      </w:tabs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semiHidden/>
    <w:rsid w:val="006E3E34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footer"/>
    <w:basedOn w:val="a"/>
    <w:link w:val="afb"/>
    <w:semiHidden/>
    <w:unhideWhenUsed/>
    <w:rsid w:val="006E3E34"/>
    <w:pPr>
      <w:tabs>
        <w:tab w:val="center" w:pos="4677"/>
        <w:tab w:val="right" w:pos="9355"/>
      </w:tabs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0"/>
    <w:link w:val="afa"/>
    <w:semiHidden/>
    <w:rsid w:val="006E3E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d">
    <w:name w:val="Нижний колонтитул Знак1"/>
    <w:basedOn w:val="a0"/>
    <w:semiHidden/>
    <w:rsid w:val="006E3E34"/>
    <w:rPr>
      <w:sz w:val="24"/>
      <w:szCs w:val="24"/>
    </w:rPr>
  </w:style>
  <w:style w:type="paragraph" w:styleId="afc">
    <w:name w:val="Title"/>
    <w:basedOn w:val="a"/>
    <w:next w:val="a"/>
    <w:link w:val="afd"/>
    <w:qFormat/>
    <w:rsid w:val="006E3E34"/>
    <w:pPr>
      <w:pBdr>
        <w:bottom w:val="single" w:sz="8" w:space="4" w:color="4F81BD" w:themeColor="accent1"/>
      </w:pBdr>
      <w:tabs>
        <w:tab w:val="left" w:pos="708"/>
      </w:tabs>
      <w:autoSpaceDN w:val="0"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d">
    <w:name w:val="Название Знак"/>
    <w:basedOn w:val="a0"/>
    <w:link w:val="afc"/>
    <w:rsid w:val="006E3E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e">
    <w:name w:val="Название Знак1"/>
    <w:basedOn w:val="a0"/>
    <w:rsid w:val="006E3E34"/>
    <w:rPr>
      <w:rFonts w:ascii="Cambria" w:eastAsia="Times New Roman" w:hAnsi="Cambria" w:cs="Times New Roman" w:hint="default"/>
      <w:color w:val="17365D" w:themeColor="text2" w:themeShade="BF"/>
      <w:spacing w:val="5"/>
      <w:kern w:val="28"/>
      <w:sz w:val="52"/>
      <w:szCs w:val="52"/>
    </w:rPr>
  </w:style>
  <w:style w:type="character" w:customStyle="1" w:styleId="ei">
    <w:name w:val="ei"/>
    <w:rsid w:val="006E3E34"/>
  </w:style>
  <w:style w:type="paragraph" w:styleId="afe">
    <w:name w:val="Plain Text"/>
    <w:basedOn w:val="a"/>
    <w:link w:val="aff"/>
    <w:semiHidden/>
    <w:unhideWhenUsed/>
    <w:rsid w:val="006E3E34"/>
    <w:pPr>
      <w:tabs>
        <w:tab w:val="left" w:pos="708"/>
      </w:tabs>
      <w:autoSpaceDN w:val="0"/>
      <w:spacing w:after="0" w:line="240" w:lineRule="auto"/>
    </w:pPr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f">
    <w:name w:val="Текст Знак"/>
    <w:basedOn w:val="a0"/>
    <w:link w:val="afe"/>
    <w:semiHidden/>
    <w:rsid w:val="006E3E34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size30darkgrey">
    <w:name w:val="size30 darkgrey"/>
    <w:rsid w:val="006E3E34"/>
    <w:rPr>
      <w:rFonts w:ascii="Times New Roman" w:hAnsi="Times New Roman" w:cs="Times New Roman" w:hint="default"/>
    </w:rPr>
  </w:style>
  <w:style w:type="paragraph" w:styleId="24">
    <w:name w:val="Body Text 2"/>
    <w:basedOn w:val="a"/>
    <w:link w:val="25"/>
    <w:semiHidden/>
    <w:unhideWhenUsed/>
    <w:rsid w:val="006E3E34"/>
    <w:pPr>
      <w:tabs>
        <w:tab w:val="left" w:pos="708"/>
      </w:tabs>
      <w:autoSpaceDN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semiHidden/>
    <w:rsid w:val="006E3E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header"/>
    <w:basedOn w:val="a"/>
    <w:link w:val="aff1"/>
    <w:semiHidden/>
    <w:unhideWhenUsed/>
    <w:rsid w:val="006E3E34"/>
    <w:pPr>
      <w:tabs>
        <w:tab w:val="center" w:pos="4677"/>
        <w:tab w:val="right" w:pos="9355"/>
      </w:tabs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1">
    <w:name w:val="Верхний колонтитул Знак"/>
    <w:basedOn w:val="a0"/>
    <w:link w:val="aff0"/>
    <w:semiHidden/>
    <w:rsid w:val="006E3E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2">
    <w:name w:val="Знак Знак"/>
    <w:rsid w:val="006E3E34"/>
    <w:rPr>
      <w:sz w:val="24"/>
      <w:lang w:val="ru-RU" w:eastAsia="ru-RU" w:bidi="ar-SA"/>
    </w:rPr>
  </w:style>
  <w:style w:type="character" w:customStyle="1" w:styleId="apple-style-span">
    <w:name w:val="apple-style-span"/>
    <w:rsid w:val="006E3E34"/>
  </w:style>
  <w:style w:type="character" w:customStyle="1" w:styleId="apple-converted-space">
    <w:name w:val="apple-converted-space"/>
    <w:rsid w:val="006E3E34"/>
  </w:style>
  <w:style w:type="character" w:customStyle="1" w:styleId="1f">
    <w:name w:val="Основной шрифт абзаца1"/>
    <w:rsid w:val="006E3E34"/>
  </w:style>
  <w:style w:type="character" w:customStyle="1" w:styleId="first1">
    <w:name w:val="first1"/>
    <w:rsid w:val="006E3E34"/>
    <w:rPr>
      <w:rFonts w:ascii="Arial" w:hAnsi="Arial" w:cs="Arial" w:hint="default"/>
      <w:color w:val="966C33"/>
      <w:sz w:val="42"/>
      <w:szCs w:val="42"/>
    </w:rPr>
  </w:style>
  <w:style w:type="character" w:customStyle="1" w:styleId="dropcap1">
    <w:name w:val="dropcap1"/>
    <w:rsid w:val="006E3E34"/>
    <w:rPr>
      <w:rFonts w:ascii="Times New Roman" w:hAnsi="Times New Roman" w:cs="Times New Roman" w:hint="default"/>
      <w:color w:val="994D16"/>
      <w:sz w:val="48"/>
      <w:szCs w:val="48"/>
    </w:rPr>
  </w:style>
  <w:style w:type="character" w:customStyle="1" w:styleId="kathead">
    <w:name w:val="kathead"/>
    <w:rsid w:val="006E3E34"/>
    <w:rPr>
      <w:rFonts w:ascii="Times New Roman" w:hAnsi="Times New Roman" w:cs="Times New Roman" w:hint="default"/>
      <w:sz w:val="20"/>
      <w:szCs w:val="20"/>
    </w:rPr>
  </w:style>
  <w:style w:type="character" w:customStyle="1" w:styleId="zagl">
    <w:name w:val="zagl"/>
    <w:rsid w:val="006E3E34"/>
    <w:rPr>
      <w:rFonts w:ascii="Times New Roman" w:hAnsi="Times New Roman" w:cs="Times New Roman" w:hint="default"/>
      <w:b/>
      <w:bCs/>
      <w:strike w:val="0"/>
      <w:dstrike w:val="0"/>
      <w:color w:val="FF0000"/>
      <w:sz w:val="27"/>
      <w:szCs w:val="27"/>
      <w:u w:val="none"/>
      <w:effect w:val="none"/>
    </w:rPr>
  </w:style>
  <w:style w:type="paragraph" w:styleId="32">
    <w:name w:val="Body Text 3"/>
    <w:basedOn w:val="a"/>
    <w:link w:val="33"/>
    <w:semiHidden/>
    <w:unhideWhenUsed/>
    <w:rsid w:val="006E3E34"/>
    <w:pPr>
      <w:tabs>
        <w:tab w:val="left" w:pos="708"/>
      </w:tabs>
      <w:autoSpaceDN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semiHidden/>
    <w:rsid w:val="006E3E3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3">
    <w:name w:val="Знак"/>
    <w:rsid w:val="006E3E34"/>
    <w:rPr>
      <w:sz w:val="24"/>
      <w:szCs w:val="24"/>
      <w:lang w:val="ru-RU" w:eastAsia="ru-RU" w:bidi="ar-SA"/>
    </w:rPr>
  </w:style>
  <w:style w:type="character" w:customStyle="1" w:styleId="head10">
    <w:name w:val="head1"/>
    <w:rsid w:val="006E3E34"/>
    <w:rPr>
      <w:rFonts w:ascii="Arial" w:hAnsi="Arial" w:cs="Arial" w:hint="default"/>
      <w:b/>
      <w:bCs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point-of-interest1">
    <w:name w:val="point-of-interest1"/>
    <w:rsid w:val="006E3E34"/>
    <w:rPr>
      <w:color w:val="445E90"/>
    </w:rPr>
  </w:style>
  <w:style w:type="paragraph" w:styleId="aff4">
    <w:name w:val="Subtitle"/>
    <w:basedOn w:val="a"/>
    <w:next w:val="a"/>
    <w:link w:val="aff5"/>
    <w:qFormat/>
    <w:rsid w:val="006E3E34"/>
    <w:pPr>
      <w:numPr>
        <w:ilvl w:val="1"/>
      </w:numPr>
      <w:tabs>
        <w:tab w:val="left" w:pos="708"/>
      </w:tabs>
      <w:autoSpaceDN w:val="0"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f5">
    <w:name w:val="Подзаголовок Знак"/>
    <w:basedOn w:val="a0"/>
    <w:link w:val="aff4"/>
    <w:rsid w:val="006E3E3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f6">
    <w:name w:val="Body Text Indent"/>
    <w:basedOn w:val="a"/>
    <w:link w:val="aff7"/>
    <w:semiHidden/>
    <w:unhideWhenUsed/>
    <w:rsid w:val="006E3E34"/>
    <w:pPr>
      <w:tabs>
        <w:tab w:val="left" w:pos="708"/>
      </w:tabs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Основной текст с отступом Знак"/>
    <w:basedOn w:val="a0"/>
    <w:link w:val="aff6"/>
    <w:semiHidden/>
    <w:rsid w:val="006E3E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"/>
    <w:link w:val="35"/>
    <w:semiHidden/>
    <w:unhideWhenUsed/>
    <w:rsid w:val="006E3E34"/>
    <w:pPr>
      <w:tabs>
        <w:tab w:val="left" w:pos="708"/>
      </w:tabs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semiHidden/>
    <w:rsid w:val="006E3E3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6">
    <w:name w:val="Body Text Indent 2"/>
    <w:basedOn w:val="a"/>
    <w:link w:val="27"/>
    <w:semiHidden/>
    <w:unhideWhenUsed/>
    <w:rsid w:val="006E3E34"/>
    <w:pPr>
      <w:tabs>
        <w:tab w:val="left" w:pos="708"/>
      </w:tabs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6E3E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1">
    <w:name w:val="header1"/>
    <w:rsid w:val="006E3E34"/>
    <w:rPr>
      <w:caps/>
      <w:color w:val="FFFFFF"/>
    </w:rPr>
  </w:style>
  <w:style w:type="character" w:customStyle="1" w:styleId="articlenormal">
    <w:name w:val="article normal"/>
    <w:rsid w:val="006E3E34"/>
  </w:style>
  <w:style w:type="character" w:customStyle="1" w:styleId="delim">
    <w:name w:val="delim"/>
    <w:rsid w:val="006E3E34"/>
  </w:style>
  <w:style w:type="character" w:customStyle="1" w:styleId="greeninfo">
    <w:name w:val="green_info"/>
    <w:rsid w:val="006E3E34"/>
  </w:style>
  <w:style w:type="character" w:customStyle="1" w:styleId="green1">
    <w:name w:val="green1"/>
    <w:rsid w:val="006E3E34"/>
    <w:rPr>
      <w:rFonts w:ascii="Times New Roman" w:hAnsi="Times New Roman" w:cs="Times New Roman" w:hint="default"/>
      <w:color w:val="006633"/>
    </w:rPr>
  </w:style>
  <w:style w:type="character" w:customStyle="1" w:styleId="osn">
    <w:name w:val="osn__"/>
    <w:rsid w:val="006E3E34"/>
  </w:style>
  <w:style w:type="character" w:customStyle="1" w:styleId="osn0">
    <w:name w:val="osn"/>
    <w:rsid w:val="006E3E34"/>
  </w:style>
  <w:style w:type="character" w:customStyle="1" w:styleId="std-m">
    <w:name w:val="std-m"/>
    <w:rsid w:val="006E3E34"/>
  </w:style>
  <w:style w:type="character" w:customStyle="1" w:styleId="500">
    <w:name w:val="Знак Знак50"/>
    <w:rsid w:val="006E3E34"/>
    <w:rPr>
      <w:sz w:val="24"/>
      <w:lang w:val="ru-RU" w:eastAsia="ar-SA" w:bidi="ar-SA"/>
    </w:rPr>
  </w:style>
  <w:style w:type="character" w:customStyle="1" w:styleId="82">
    <w:name w:val="Знак Знак8"/>
    <w:rsid w:val="006E3E34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91">
    <w:name w:val="Знак Знак9"/>
    <w:rsid w:val="006E3E34"/>
    <w:rPr>
      <w:rFonts w:ascii="Cambria" w:eastAsia="Times New Roman" w:hAnsi="Cambria" w:cs="Times New Roman" w:hint="default"/>
      <w:b/>
      <w:bCs/>
      <w:i/>
      <w:iCs/>
      <w:sz w:val="28"/>
      <w:szCs w:val="28"/>
    </w:rPr>
  </w:style>
  <w:style w:type="paragraph" w:styleId="aff8">
    <w:name w:val="Document Map"/>
    <w:basedOn w:val="a"/>
    <w:link w:val="aff9"/>
    <w:semiHidden/>
    <w:unhideWhenUsed/>
    <w:rsid w:val="006E3E34"/>
    <w:pPr>
      <w:tabs>
        <w:tab w:val="left" w:pos="708"/>
      </w:tabs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9">
    <w:name w:val="Схема документа Знак"/>
    <w:basedOn w:val="a0"/>
    <w:link w:val="aff8"/>
    <w:semiHidden/>
    <w:rsid w:val="006E3E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obr">
    <w:name w:val="nobr"/>
    <w:rsid w:val="006E3E34"/>
  </w:style>
  <w:style w:type="character" w:customStyle="1" w:styleId="contact-telephone">
    <w:name w:val="contact-telephone"/>
    <w:rsid w:val="006E3E34"/>
  </w:style>
  <w:style w:type="character" w:customStyle="1" w:styleId="510">
    <w:name w:val="Знак Знак51"/>
    <w:rsid w:val="006E3E34"/>
    <w:rPr>
      <w:sz w:val="24"/>
      <w:lang w:val="ru-RU" w:eastAsia="ar-SA" w:bidi="ar-SA"/>
    </w:rPr>
  </w:style>
  <w:style w:type="character" w:customStyle="1" w:styleId="48">
    <w:name w:val="Знак Знак48"/>
    <w:semiHidden/>
    <w:locked/>
    <w:rsid w:val="006E3E34"/>
    <w:rPr>
      <w:b/>
      <w:bCs w:val="0"/>
      <w:sz w:val="32"/>
      <w:lang w:val="ru-RU" w:eastAsia="ar-SA" w:bidi="ar-SA"/>
    </w:rPr>
  </w:style>
  <w:style w:type="character" w:customStyle="1" w:styleId="BodyText2Char">
    <w:name w:val="Body Text 2 Char"/>
    <w:uiPriority w:val="99"/>
    <w:semiHidden/>
    <w:locked/>
    <w:rsid w:val="006E3E34"/>
    <w:rPr>
      <w:rFonts w:ascii="Times New Roman" w:hAnsi="Times New Roman" w:cs="Times New Roman" w:hint="default"/>
      <w:lang w:eastAsia="en-US"/>
    </w:rPr>
  </w:style>
  <w:style w:type="character" w:customStyle="1" w:styleId="FooterChar">
    <w:name w:val="Footer Char"/>
    <w:uiPriority w:val="99"/>
    <w:semiHidden/>
    <w:locked/>
    <w:rsid w:val="006E3E34"/>
    <w:rPr>
      <w:rFonts w:ascii="Times New Roman" w:hAnsi="Times New Roman" w:cs="Times New Roman" w:hint="default"/>
      <w:lang w:eastAsia="en-US"/>
    </w:rPr>
  </w:style>
  <w:style w:type="character" w:customStyle="1" w:styleId="otstup10">
    <w:name w:val="otstup10"/>
    <w:rsid w:val="006E3E34"/>
  </w:style>
  <w:style w:type="paragraph" w:styleId="ac">
    <w:name w:val="annotation subject"/>
    <w:basedOn w:val="a9"/>
    <w:next w:val="a9"/>
    <w:link w:val="ab"/>
    <w:semiHidden/>
    <w:unhideWhenUsed/>
    <w:rsid w:val="006E3E34"/>
    <w:rPr>
      <w:b/>
      <w:bCs/>
      <w:lang w:eastAsia="ar-SA"/>
    </w:rPr>
  </w:style>
  <w:style w:type="character" w:customStyle="1" w:styleId="1f0">
    <w:name w:val="Тема примечания Знак1"/>
    <w:basedOn w:val="aa"/>
    <w:semiHidden/>
    <w:rsid w:val="006E3E3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in-room">
    <w:name w:val="in-room"/>
    <w:rsid w:val="006E3E34"/>
  </w:style>
  <w:style w:type="character" w:customStyle="1" w:styleId="WW8Num2z0">
    <w:name w:val="WW8Num2z0"/>
    <w:rsid w:val="006E3E34"/>
    <w:rPr>
      <w:rFonts w:ascii="Symbol" w:hAnsi="Symbol" w:hint="default"/>
    </w:rPr>
  </w:style>
  <w:style w:type="character" w:customStyle="1" w:styleId="WW8Num7z2">
    <w:name w:val="WW8Num7z2"/>
    <w:rsid w:val="006E3E34"/>
    <w:rPr>
      <w:rFonts w:ascii="Wingdings" w:hAnsi="Wingdings" w:hint="default"/>
    </w:rPr>
  </w:style>
  <w:style w:type="character" w:customStyle="1" w:styleId="170">
    <w:name w:val="Знак Знак17"/>
    <w:rsid w:val="006E3E34"/>
    <w:rPr>
      <w:b/>
      <w:bCs w:val="0"/>
      <w:sz w:val="32"/>
      <w:lang w:val="ru-RU" w:eastAsia="ar-SA" w:bidi="ar-SA"/>
    </w:rPr>
  </w:style>
  <w:style w:type="character" w:customStyle="1" w:styleId="160">
    <w:name w:val="Знак Знак16"/>
    <w:rsid w:val="006E3E34"/>
    <w:rPr>
      <w:lang w:val="ru-RU" w:eastAsia="ar-SA" w:bidi="ar-SA"/>
    </w:rPr>
  </w:style>
  <w:style w:type="character" w:customStyle="1" w:styleId="ch">
    <w:name w:val="ch"/>
    <w:rsid w:val="006E3E34"/>
  </w:style>
  <w:style w:type="character" w:customStyle="1" w:styleId="ff2fc0fs12fb">
    <w:name w:val="ff2 fc0 fs12 fb"/>
    <w:rsid w:val="006E3E34"/>
  </w:style>
  <w:style w:type="character" w:customStyle="1" w:styleId="ff2fc0fs12fbfi">
    <w:name w:val="ff2 fc0 fs12 fb fi"/>
    <w:rsid w:val="006E3E34"/>
  </w:style>
  <w:style w:type="table" w:styleId="affa">
    <w:name w:val="Table Grid"/>
    <w:basedOn w:val="a1"/>
    <w:rsid w:val="006E3E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1">
    <w:name w:val="Сетка таблицы1"/>
    <w:basedOn w:val="a1"/>
    <w:rsid w:val="006E3E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b">
    <w:name w:val="[Îñíîâíîé àáçàö]"/>
    <w:basedOn w:val="TXTHotelSBORN"/>
    <w:rsid w:val="006E3E34"/>
    <w:pPr>
      <w:tabs>
        <w:tab w:val="clear" w:pos="1140"/>
        <w:tab w:val="left" w:pos="708"/>
      </w:tabs>
      <w:suppressAutoHyphens/>
      <w:spacing w:line="288" w:lineRule="auto"/>
      <w:jc w:val="both"/>
    </w:pPr>
    <w:rPr>
      <w:sz w:val="18"/>
      <w:szCs w:val="18"/>
    </w:rPr>
  </w:style>
  <w:style w:type="paragraph" w:customStyle="1" w:styleId="28">
    <w:name w:val="Без интервала2"/>
    <w:rsid w:val="00B730D1"/>
    <w:pPr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fc">
    <w:name w:val="List Paragraph"/>
    <w:basedOn w:val="a"/>
    <w:uiPriority w:val="34"/>
    <w:qFormat/>
    <w:rsid w:val="00AD402A"/>
    <w:pPr>
      <w:ind w:left="720"/>
      <w:contextualSpacing/>
    </w:pPr>
  </w:style>
  <w:style w:type="character" w:styleId="affd">
    <w:name w:val="Emphasis"/>
    <w:basedOn w:val="a0"/>
    <w:uiPriority w:val="20"/>
    <w:qFormat/>
    <w:rsid w:val="001311C4"/>
    <w:rPr>
      <w:i/>
      <w:iCs/>
    </w:rPr>
  </w:style>
  <w:style w:type="character" w:customStyle="1" w:styleId="affe">
    <w:name w:val="программа тура Знак"/>
    <w:link w:val="afff"/>
    <w:locked/>
    <w:rsid w:val="001D0152"/>
    <w:rPr>
      <w:b/>
      <w:sz w:val="28"/>
      <w:szCs w:val="24"/>
    </w:rPr>
  </w:style>
  <w:style w:type="paragraph" w:customStyle="1" w:styleId="afff">
    <w:name w:val="программа тура"/>
    <w:basedOn w:val="a"/>
    <w:next w:val="a"/>
    <w:link w:val="affe"/>
    <w:rsid w:val="001D0152"/>
    <w:pPr>
      <w:spacing w:before="120" w:after="0" w:line="240" w:lineRule="auto"/>
      <w:jc w:val="both"/>
    </w:pPr>
    <w:rPr>
      <w:b/>
      <w:sz w:val="28"/>
      <w:szCs w:val="24"/>
    </w:rPr>
  </w:style>
  <w:style w:type="paragraph" w:customStyle="1" w:styleId="36">
    <w:name w:val="Без интервала3"/>
    <w:rsid w:val="00B116F8"/>
    <w:pPr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75D"/>
  </w:style>
  <w:style w:type="paragraph" w:styleId="1">
    <w:name w:val="heading 1"/>
    <w:basedOn w:val="a"/>
    <w:link w:val="10"/>
    <w:qFormat/>
    <w:rsid w:val="006E3E34"/>
    <w:pPr>
      <w:tabs>
        <w:tab w:val="left" w:pos="708"/>
      </w:tabs>
      <w:autoSpaceDN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E3E34"/>
    <w:pPr>
      <w:keepNext/>
      <w:tabs>
        <w:tab w:val="left" w:pos="708"/>
      </w:tabs>
      <w:autoSpaceDN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E3E34"/>
    <w:pPr>
      <w:keepNext/>
      <w:tabs>
        <w:tab w:val="left" w:pos="708"/>
      </w:tabs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6E3E34"/>
    <w:pPr>
      <w:keepNext/>
      <w:tabs>
        <w:tab w:val="left" w:pos="708"/>
      </w:tabs>
      <w:autoSpaceDN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6E3E34"/>
    <w:pPr>
      <w:tabs>
        <w:tab w:val="left" w:pos="708"/>
      </w:tabs>
      <w:autoSpaceDN w:val="0"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6E3E34"/>
    <w:pPr>
      <w:keepNext/>
      <w:tabs>
        <w:tab w:val="left" w:pos="708"/>
      </w:tabs>
      <w:autoSpaceDN w:val="0"/>
      <w:spacing w:after="0" w:line="240" w:lineRule="auto"/>
      <w:outlineLvl w:val="5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6E3E34"/>
    <w:pPr>
      <w:keepNext/>
      <w:keepLines/>
      <w:tabs>
        <w:tab w:val="left" w:pos="708"/>
      </w:tabs>
      <w:autoSpaceDN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6E3E34"/>
    <w:pPr>
      <w:keepNext/>
      <w:keepLines/>
      <w:tabs>
        <w:tab w:val="left" w:pos="708"/>
      </w:tabs>
      <w:autoSpaceDN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6E3E34"/>
    <w:pPr>
      <w:keepNext/>
      <w:keepLines/>
      <w:tabs>
        <w:tab w:val="left" w:pos="708"/>
      </w:tabs>
      <w:autoSpaceDN w:val="0"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3E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6E3E3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6E3E3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6E3E3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6E3E3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6E3E3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6E3E3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6E3E3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6E3E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E3E34"/>
  </w:style>
  <w:style w:type="character" w:styleId="a3">
    <w:name w:val="Hyperlink"/>
    <w:semiHidden/>
    <w:unhideWhenUsed/>
    <w:rsid w:val="006E3E34"/>
    <w:rPr>
      <w:strike w:val="0"/>
      <w:dstrike w:val="0"/>
      <w:color w:val="000000"/>
      <w:w w:val="100"/>
      <w:u w:val="none"/>
      <w:effect w:val="none"/>
    </w:rPr>
  </w:style>
  <w:style w:type="character" w:styleId="a4">
    <w:name w:val="FollowedHyperlink"/>
    <w:semiHidden/>
    <w:unhideWhenUsed/>
    <w:rsid w:val="006E3E34"/>
    <w:rPr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6E3E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6E3E3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22"/>
    <w:qFormat/>
    <w:rsid w:val="006E3E34"/>
    <w:rPr>
      <w:b/>
      <w:bCs/>
      <w:color w:val="000000"/>
      <w:w w:val="100"/>
    </w:rPr>
  </w:style>
  <w:style w:type="paragraph" w:styleId="a6">
    <w:name w:val="Body Text"/>
    <w:basedOn w:val="a"/>
    <w:link w:val="a7"/>
    <w:semiHidden/>
    <w:unhideWhenUsed/>
    <w:rsid w:val="006E3E34"/>
    <w:pPr>
      <w:tabs>
        <w:tab w:val="left" w:pos="708"/>
      </w:tabs>
      <w:autoSpaceDN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6E3E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aliases w:val="Îáû÷íûé (Web),Обычный (Web)"/>
    <w:uiPriority w:val="99"/>
    <w:unhideWhenUsed/>
    <w:qFormat/>
    <w:rsid w:val="006E3E34"/>
    <w:pPr>
      <w:tabs>
        <w:tab w:val="left" w:pos="708"/>
      </w:tabs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a9">
    <w:name w:val="annotation text"/>
    <w:basedOn w:val="a"/>
    <w:link w:val="aa"/>
    <w:semiHidden/>
    <w:unhideWhenUsed/>
    <w:rsid w:val="006E3E34"/>
    <w:pPr>
      <w:tabs>
        <w:tab w:val="left" w:pos="708"/>
      </w:tabs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semiHidden/>
    <w:rsid w:val="006E3E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a"/>
    <w:link w:val="ac"/>
    <w:semiHidden/>
    <w:locked/>
    <w:rsid w:val="006E3E3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ad">
    <w:name w:val="[Без стиля]"/>
    <w:rsid w:val="006E3E34"/>
    <w:pPr>
      <w:tabs>
        <w:tab w:val="left" w:pos="708"/>
      </w:tabs>
      <w:autoSpaceDE w:val="0"/>
      <w:autoSpaceDN w:val="0"/>
      <w:adjustRightInd w:val="0"/>
      <w:spacing w:after="0" w:line="288" w:lineRule="auto"/>
    </w:pPr>
    <w:rPr>
      <w:rFonts w:ascii="Times" w:eastAsia="Times New Roman" w:hAnsi="Times" w:cs="Times"/>
      <w:color w:val="000000"/>
      <w:sz w:val="24"/>
      <w:szCs w:val="24"/>
      <w:lang w:val="en-GB" w:eastAsia="ru-RU"/>
    </w:rPr>
  </w:style>
  <w:style w:type="paragraph" w:customStyle="1" w:styleId="TXT">
    <w:name w:val="TXT"/>
    <w:basedOn w:val="ad"/>
    <w:next w:val="ad"/>
    <w:rsid w:val="006E3E34"/>
    <w:pPr>
      <w:spacing w:line="180" w:lineRule="atLeast"/>
      <w:ind w:firstLine="283"/>
      <w:jc w:val="both"/>
    </w:pPr>
    <w:rPr>
      <w:rFonts w:ascii="PetersburgC" w:hAnsi="PetersburgC" w:cs="PetersburgC"/>
      <w:sz w:val="17"/>
      <w:szCs w:val="17"/>
      <w:lang w:val="ru-RU"/>
    </w:rPr>
  </w:style>
  <w:style w:type="paragraph" w:customStyle="1" w:styleId="TXTTABLES">
    <w:name w:val="TXT _TABLES"/>
    <w:basedOn w:val="ad"/>
    <w:next w:val="ad"/>
    <w:rsid w:val="006E3E34"/>
    <w:pPr>
      <w:spacing w:line="180" w:lineRule="atLeast"/>
      <w:jc w:val="both"/>
    </w:pPr>
    <w:rPr>
      <w:rFonts w:ascii="PetersburgC" w:hAnsi="PetersburgC" w:cs="PetersburgC"/>
      <w:sz w:val="17"/>
      <w:szCs w:val="17"/>
      <w:lang w:val="ru-RU"/>
    </w:rPr>
  </w:style>
  <w:style w:type="paragraph" w:customStyle="1" w:styleId="ae">
    <w:name w:val="[Основной абзац]"/>
    <w:basedOn w:val="ad"/>
    <w:rsid w:val="006E3E34"/>
    <w:pPr>
      <w:jc w:val="both"/>
    </w:pPr>
    <w:rPr>
      <w:rFonts w:ascii="PetersburgC" w:hAnsi="PetersburgC" w:cs="PetersburgC"/>
      <w:sz w:val="18"/>
      <w:szCs w:val="18"/>
      <w:lang w:val="ru-RU"/>
    </w:rPr>
  </w:style>
  <w:style w:type="paragraph" w:customStyle="1" w:styleId="af">
    <w:name w:val="[Áåç ñòèë]"/>
    <w:basedOn w:val="ad"/>
    <w:rsid w:val="006E3E34"/>
    <w:pPr>
      <w:suppressAutoHyphens/>
    </w:pPr>
  </w:style>
  <w:style w:type="paragraph" w:customStyle="1" w:styleId="TXTTour">
    <w:name w:val="TXT_Tour"/>
    <w:basedOn w:val="TXT"/>
    <w:rsid w:val="006E3E34"/>
    <w:pPr>
      <w:tabs>
        <w:tab w:val="clear" w:pos="708"/>
        <w:tab w:val="left" w:pos="760"/>
        <w:tab w:val="left" w:pos="1880"/>
      </w:tabs>
      <w:spacing w:line="190" w:lineRule="atLeast"/>
      <w:ind w:left="720" w:hanging="720"/>
    </w:pPr>
    <w:rPr>
      <w:sz w:val="18"/>
      <w:szCs w:val="18"/>
    </w:rPr>
  </w:style>
  <w:style w:type="paragraph" w:customStyle="1" w:styleId="12">
    <w:name w:val="Верхний колонтитул1"/>
    <w:basedOn w:val="ad"/>
    <w:next w:val="ad"/>
    <w:rsid w:val="006E3E34"/>
    <w:pPr>
      <w:jc w:val="center"/>
    </w:pPr>
    <w:rPr>
      <w:rFonts w:ascii="PetersburgC-Bold" w:hAnsi="PetersburgC-Bold" w:cs="PetersburgC-Bold"/>
      <w:b/>
      <w:bCs/>
      <w:color w:val="BE0027"/>
      <w:sz w:val="28"/>
      <w:szCs w:val="28"/>
      <w:lang w:val="ru-RU"/>
    </w:rPr>
  </w:style>
  <w:style w:type="paragraph" w:customStyle="1" w:styleId="Epigraph">
    <w:name w:val="Epigraph"/>
    <w:basedOn w:val="af"/>
    <w:next w:val="af"/>
    <w:rsid w:val="006E3E34"/>
    <w:pPr>
      <w:spacing w:line="160" w:lineRule="atLeast"/>
      <w:jc w:val="both"/>
    </w:pPr>
    <w:rPr>
      <w:rFonts w:ascii="PetersburgC-BoldItalic" w:hAnsi="PetersburgC-BoldItalic" w:cs="PetersburgC-BoldItalic"/>
      <w:b/>
      <w:bCs/>
      <w:i/>
      <w:iCs/>
      <w:sz w:val="14"/>
      <w:szCs w:val="14"/>
      <w:lang w:val="ru-RU"/>
    </w:rPr>
  </w:style>
  <w:style w:type="paragraph" w:customStyle="1" w:styleId="HEADERTOURSmaller">
    <w:name w:val="HEADER_TOUR_Smaller"/>
    <w:basedOn w:val="ad"/>
    <w:next w:val="ad"/>
    <w:rsid w:val="006E3E34"/>
    <w:pPr>
      <w:spacing w:line="250" w:lineRule="atLeast"/>
    </w:pPr>
    <w:rPr>
      <w:rFonts w:ascii="PetersburgC-Bold" w:hAnsi="PetersburgC-Bold" w:cs="PetersburgC-Bold"/>
      <w:b/>
      <w:bCs/>
      <w:color w:val="BE0027"/>
      <w:lang w:val="ru-RU"/>
    </w:rPr>
  </w:style>
  <w:style w:type="paragraph" w:customStyle="1" w:styleId="TXTHotelSBORN">
    <w:name w:val="TXT_Hotel_SBORN"/>
    <w:basedOn w:val="ad"/>
    <w:rsid w:val="006E3E34"/>
    <w:pPr>
      <w:tabs>
        <w:tab w:val="clear" w:pos="708"/>
        <w:tab w:val="left" w:pos="1140"/>
      </w:tabs>
      <w:spacing w:line="150" w:lineRule="atLeast"/>
    </w:pPr>
    <w:rPr>
      <w:rFonts w:ascii="PetersburgC" w:hAnsi="PetersburgC" w:cs="PetersburgC"/>
      <w:sz w:val="14"/>
      <w:szCs w:val="14"/>
      <w:lang w:val="ru-RU"/>
    </w:rPr>
  </w:style>
  <w:style w:type="paragraph" w:customStyle="1" w:styleId="TXTHotels">
    <w:name w:val="TXT Hotels"/>
    <w:basedOn w:val="ad"/>
    <w:next w:val="ad"/>
    <w:rsid w:val="006E3E34"/>
    <w:pPr>
      <w:spacing w:line="150" w:lineRule="atLeast"/>
      <w:jc w:val="both"/>
    </w:pPr>
    <w:rPr>
      <w:rFonts w:ascii="PetersburgC" w:hAnsi="PetersburgC" w:cs="PetersburgC"/>
      <w:sz w:val="14"/>
      <w:szCs w:val="14"/>
      <w:lang w:val="ru-RU"/>
    </w:rPr>
  </w:style>
  <w:style w:type="paragraph" w:customStyle="1" w:styleId="13">
    <w:name w:val="Обычный (веб)1"/>
    <w:basedOn w:val="TXTHotelSBORN"/>
    <w:rsid w:val="006E3E34"/>
    <w:pPr>
      <w:tabs>
        <w:tab w:val="clear" w:pos="1140"/>
        <w:tab w:val="left" w:pos="708"/>
      </w:tabs>
      <w:autoSpaceDE/>
      <w:adjustRightInd/>
      <w:spacing w:before="75" w:after="150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Default">
    <w:name w:val="Default"/>
    <w:rsid w:val="006E3E34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FuturisXCondC" w:eastAsia="Times New Roman" w:hAnsi="FuturisXCondC" w:cs="FuturisXCondC"/>
      <w:color w:val="000000"/>
      <w:sz w:val="24"/>
      <w:szCs w:val="24"/>
      <w:lang w:eastAsia="ru-RU"/>
    </w:rPr>
  </w:style>
  <w:style w:type="paragraph" w:customStyle="1" w:styleId="CM71">
    <w:name w:val="CM71"/>
    <w:basedOn w:val="Default"/>
    <w:next w:val="Default"/>
    <w:rsid w:val="006E3E34"/>
    <w:pPr>
      <w:spacing w:after="180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rsid w:val="006E3E34"/>
    <w:pPr>
      <w:spacing w:after="2095"/>
    </w:pPr>
    <w:rPr>
      <w:rFonts w:cs="Times New Roman"/>
      <w:color w:val="auto"/>
    </w:rPr>
  </w:style>
  <w:style w:type="paragraph" w:customStyle="1" w:styleId="CM73">
    <w:name w:val="CM73"/>
    <w:basedOn w:val="Default"/>
    <w:next w:val="Default"/>
    <w:rsid w:val="006E3E34"/>
    <w:pPr>
      <w:spacing w:after="360"/>
    </w:pPr>
    <w:rPr>
      <w:rFonts w:cs="Times New Roman"/>
      <w:color w:val="auto"/>
    </w:rPr>
  </w:style>
  <w:style w:type="paragraph" w:customStyle="1" w:styleId="Head1">
    <w:name w:val="Head1"/>
    <w:basedOn w:val="TXTHotelSBORN"/>
    <w:rsid w:val="006E3E34"/>
    <w:pPr>
      <w:keepNext/>
      <w:tabs>
        <w:tab w:val="clear" w:pos="1140"/>
        <w:tab w:val="left" w:pos="708"/>
      </w:tabs>
      <w:autoSpaceDE/>
      <w:adjustRightInd/>
      <w:spacing w:line="360" w:lineRule="auto"/>
    </w:pPr>
    <w:rPr>
      <w:rFonts w:cs="Times New Roman"/>
      <w:b/>
      <w:sz w:val="32"/>
      <w:szCs w:val="20"/>
    </w:rPr>
  </w:style>
  <w:style w:type="paragraph" w:customStyle="1" w:styleId="CM4">
    <w:name w:val="CM4"/>
    <w:basedOn w:val="TXTHotelSBORN"/>
    <w:next w:val="a"/>
    <w:rsid w:val="006E3E34"/>
    <w:pPr>
      <w:widowControl w:val="0"/>
      <w:tabs>
        <w:tab w:val="clear" w:pos="1140"/>
        <w:tab w:val="left" w:pos="708"/>
      </w:tabs>
      <w:spacing w:line="178" w:lineRule="atLeast"/>
    </w:pPr>
    <w:rPr>
      <w:rFonts w:ascii="FuturisXCondC" w:hAnsi="FuturisXCondC" w:cs="Times New Roman"/>
      <w:color w:val="auto"/>
      <w:sz w:val="24"/>
      <w:szCs w:val="24"/>
    </w:rPr>
  </w:style>
  <w:style w:type="paragraph" w:customStyle="1" w:styleId="21">
    <w:name w:val="Основной текст 21"/>
    <w:basedOn w:val="TXTHotelSBORN"/>
    <w:rsid w:val="006E3E34"/>
    <w:pPr>
      <w:tabs>
        <w:tab w:val="clear" w:pos="1140"/>
        <w:tab w:val="left" w:pos="708"/>
      </w:tabs>
      <w:suppressAutoHyphens/>
      <w:autoSpaceDE/>
      <w:adjustRightInd/>
      <w:spacing w:line="240" w:lineRule="auto"/>
    </w:pPr>
    <w:rPr>
      <w:rFonts w:ascii="Times New Roman" w:hAnsi="Times New Roman" w:cs="Times New Roman"/>
      <w:color w:val="auto"/>
      <w:sz w:val="28"/>
      <w:szCs w:val="20"/>
      <w:lang w:eastAsia="ar-SA"/>
    </w:rPr>
  </w:style>
  <w:style w:type="paragraph" w:customStyle="1" w:styleId="af0">
    <w:name w:val="Заголовок"/>
    <w:basedOn w:val="TXTHotelSBORN"/>
    <w:next w:val="a6"/>
    <w:rsid w:val="006E3E34"/>
    <w:pPr>
      <w:keepNext/>
      <w:tabs>
        <w:tab w:val="clear" w:pos="1140"/>
        <w:tab w:val="left" w:pos="708"/>
      </w:tabs>
      <w:suppressAutoHyphens/>
      <w:autoSpaceDE/>
      <w:adjustRightInd/>
      <w:spacing w:before="240" w:after="120" w:line="240" w:lineRule="auto"/>
    </w:pPr>
    <w:rPr>
      <w:rFonts w:ascii="Arial" w:eastAsia="Lucida Sans Unicode" w:hAnsi="Arial" w:cs="Mangal"/>
      <w:color w:val="auto"/>
      <w:sz w:val="28"/>
      <w:szCs w:val="28"/>
      <w:lang w:eastAsia="ar-SA"/>
    </w:rPr>
  </w:style>
  <w:style w:type="paragraph" w:customStyle="1" w:styleId="14">
    <w:name w:val="Название1"/>
    <w:basedOn w:val="TXTHotelSBORN"/>
    <w:rsid w:val="006E3E34"/>
    <w:pPr>
      <w:suppressLineNumbers/>
      <w:tabs>
        <w:tab w:val="clear" w:pos="1140"/>
        <w:tab w:val="left" w:pos="708"/>
      </w:tabs>
      <w:suppressAutoHyphens/>
      <w:autoSpaceDE/>
      <w:adjustRightInd/>
      <w:spacing w:before="120" w:after="120" w:line="240" w:lineRule="auto"/>
    </w:pPr>
    <w:rPr>
      <w:rFonts w:ascii="Times New Roman" w:hAnsi="Times New Roman" w:cs="Mangal"/>
      <w:i/>
      <w:iCs/>
      <w:color w:val="auto"/>
      <w:sz w:val="24"/>
      <w:szCs w:val="24"/>
      <w:lang w:eastAsia="ar-SA"/>
    </w:rPr>
  </w:style>
  <w:style w:type="paragraph" w:customStyle="1" w:styleId="15">
    <w:name w:val="Указатель1"/>
    <w:basedOn w:val="TXTHotelSBORN"/>
    <w:rsid w:val="006E3E34"/>
    <w:pPr>
      <w:suppressLineNumbers/>
      <w:tabs>
        <w:tab w:val="clear" w:pos="1140"/>
        <w:tab w:val="left" w:pos="708"/>
      </w:tabs>
      <w:suppressAutoHyphens/>
      <w:autoSpaceDE/>
      <w:adjustRightInd/>
      <w:spacing w:line="240" w:lineRule="auto"/>
    </w:pPr>
    <w:rPr>
      <w:rFonts w:ascii="Times New Roman" w:hAnsi="Times New Roman" w:cs="Mangal"/>
      <w:color w:val="auto"/>
      <w:sz w:val="24"/>
      <w:szCs w:val="24"/>
      <w:lang w:eastAsia="ar-SA"/>
    </w:rPr>
  </w:style>
  <w:style w:type="paragraph" w:customStyle="1" w:styleId="120">
    <w:name w:val="Стиль12"/>
    <w:basedOn w:val="TXTHotelSBORN"/>
    <w:rsid w:val="006E3E34"/>
    <w:pPr>
      <w:tabs>
        <w:tab w:val="clear" w:pos="1140"/>
        <w:tab w:val="left" w:pos="708"/>
      </w:tabs>
      <w:suppressAutoHyphens/>
      <w:autoSpaceDE/>
      <w:adjustRightInd/>
      <w:spacing w:line="240" w:lineRule="auto"/>
      <w:jc w:val="center"/>
    </w:pPr>
    <w:rPr>
      <w:rFonts w:ascii="Times New Roman" w:hAnsi="Times New Roman" w:cs="Times New Roman"/>
      <w:color w:val="auto"/>
      <w:sz w:val="23"/>
      <w:szCs w:val="23"/>
      <w:lang w:eastAsia="ar-SA"/>
    </w:rPr>
  </w:style>
  <w:style w:type="paragraph" w:customStyle="1" w:styleId="81">
    <w:name w:val="Стиль8"/>
    <w:basedOn w:val="TXTHotelSBORN"/>
    <w:rsid w:val="006E3E34"/>
    <w:pPr>
      <w:tabs>
        <w:tab w:val="clear" w:pos="1140"/>
        <w:tab w:val="left" w:pos="708"/>
      </w:tabs>
      <w:suppressAutoHyphens/>
      <w:autoSpaceDE/>
      <w:adjustRightInd/>
      <w:spacing w:line="240" w:lineRule="auto"/>
      <w:jc w:val="center"/>
    </w:pPr>
    <w:rPr>
      <w:rFonts w:ascii="Times New Roman" w:hAnsi="Times New Roman" w:cs="Times New Roman"/>
      <w:b/>
      <w:bCs/>
      <w:color w:val="auto"/>
      <w:sz w:val="20"/>
      <w:szCs w:val="20"/>
      <w:lang w:eastAsia="ar-SA"/>
    </w:rPr>
  </w:style>
  <w:style w:type="paragraph" w:customStyle="1" w:styleId="af1">
    <w:name w:val="Содержимое таблицы"/>
    <w:basedOn w:val="TXTHotelSBORN"/>
    <w:rsid w:val="006E3E34"/>
    <w:pPr>
      <w:suppressLineNumbers/>
      <w:tabs>
        <w:tab w:val="clear" w:pos="1140"/>
        <w:tab w:val="left" w:pos="708"/>
      </w:tabs>
      <w:suppressAutoHyphens/>
      <w:autoSpaceDE/>
      <w:adjustRightInd/>
      <w:spacing w:line="240" w:lineRule="auto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paragraph" w:customStyle="1" w:styleId="af2">
    <w:name w:val="Заголовок таблицы"/>
    <w:basedOn w:val="af1"/>
    <w:rsid w:val="006E3E34"/>
    <w:pPr>
      <w:jc w:val="center"/>
    </w:pPr>
    <w:rPr>
      <w:b/>
      <w:bCs/>
    </w:rPr>
  </w:style>
  <w:style w:type="paragraph" w:customStyle="1" w:styleId="CM1">
    <w:name w:val="CM1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rsid w:val="006E3E34"/>
    <w:rPr>
      <w:rFonts w:cs="Times New Roman"/>
      <w:color w:val="auto"/>
    </w:rPr>
  </w:style>
  <w:style w:type="paragraph" w:customStyle="1" w:styleId="CM84">
    <w:name w:val="CM84"/>
    <w:basedOn w:val="Default"/>
    <w:next w:val="Default"/>
    <w:rsid w:val="006E3E34"/>
    <w:pPr>
      <w:spacing w:after="89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72">
    <w:name w:val="CM72"/>
    <w:basedOn w:val="Default"/>
    <w:next w:val="Default"/>
    <w:rsid w:val="006E3E34"/>
    <w:pPr>
      <w:spacing w:after="538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rsid w:val="006E3E34"/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6E3E34"/>
    <w:rPr>
      <w:rFonts w:cs="Times New Roman"/>
      <w:color w:val="auto"/>
    </w:rPr>
  </w:style>
  <w:style w:type="paragraph" w:customStyle="1" w:styleId="CM75">
    <w:name w:val="CM75"/>
    <w:basedOn w:val="Default"/>
    <w:next w:val="Default"/>
    <w:rsid w:val="006E3E34"/>
    <w:pPr>
      <w:spacing w:after="85"/>
    </w:pPr>
    <w:rPr>
      <w:rFonts w:cs="Times New Roman"/>
      <w:color w:val="auto"/>
    </w:rPr>
  </w:style>
  <w:style w:type="paragraph" w:customStyle="1" w:styleId="CM76">
    <w:name w:val="CM76"/>
    <w:basedOn w:val="Default"/>
    <w:next w:val="Default"/>
    <w:rsid w:val="006E3E34"/>
    <w:pPr>
      <w:spacing w:after="288"/>
    </w:pPr>
    <w:rPr>
      <w:rFonts w:cs="Times New Roman"/>
      <w:color w:val="auto"/>
    </w:rPr>
  </w:style>
  <w:style w:type="paragraph" w:customStyle="1" w:styleId="CM9">
    <w:name w:val="CM9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10">
    <w:name w:val="CM10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78">
    <w:name w:val="CM78"/>
    <w:basedOn w:val="Default"/>
    <w:next w:val="Default"/>
    <w:rsid w:val="006E3E34"/>
    <w:pPr>
      <w:spacing w:after="725"/>
    </w:pPr>
    <w:rPr>
      <w:rFonts w:cs="Times New Roman"/>
      <w:color w:val="auto"/>
    </w:rPr>
  </w:style>
  <w:style w:type="paragraph" w:customStyle="1" w:styleId="CM12">
    <w:name w:val="CM12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11">
    <w:name w:val="CM11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rsid w:val="006E3E34"/>
    <w:pPr>
      <w:spacing w:after="238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rsid w:val="006E3E34"/>
    <w:pPr>
      <w:spacing w:after="663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80">
    <w:name w:val="CM80"/>
    <w:basedOn w:val="Default"/>
    <w:next w:val="Default"/>
    <w:rsid w:val="006E3E34"/>
    <w:pPr>
      <w:spacing w:after="433"/>
    </w:pPr>
    <w:rPr>
      <w:rFonts w:cs="Times New Roman"/>
      <w:color w:val="auto"/>
    </w:rPr>
  </w:style>
  <w:style w:type="paragraph" w:customStyle="1" w:styleId="CM17">
    <w:name w:val="CM17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18">
    <w:name w:val="CM18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82">
    <w:name w:val="CM82"/>
    <w:basedOn w:val="Default"/>
    <w:next w:val="Default"/>
    <w:rsid w:val="006E3E34"/>
    <w:pPr>
      <w:spacing w:after="1535"/>
    </w:pPr>
    <w:rPr>
      <w:rFonts w:cs="Times New Roman"/>
      <w:color w:val="auto"/>
    </w:rPr>
  </w:style>
  <w:style w:type="paragraph" w:customStyle="1" w:styleId="CM19">
    <w:name w:val="CM19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20">
    <w:name w:val="CM20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rsid w:val="006E3E34"/>
    <w:pPr>
      <w:spacing w:line="188" w:lineRule="atLeast"/>
    </w:pPr>
    <w:rPr>
      <w:rFonts w:cs="Times New Roman"/>
      <w:color w:val="auto"/>
    </w:rPr>
  </w:style>
  <w:style w:type="paragraph" w:customStyle="1" w:styleId="CM22">
    <w:name w:val="CM22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23">
    <w:name w:val="CM23"/>
    <w:basedOn w:val="Default"/>
    <w:next w:val="Default"/>
    <w:rsid w:val="006E3E34"/>
    <w:pPr>
      <w:spacing w:line="183" w:lineRule="atLeast"/>
    </w:pPr>
    <w:rPr>
      <w:rFonts w:cs="Times New Roman"/>
      <w:color w:val="auto"/>
    </w:rPr>
  </w:style>
  <w:style w:type="paragraph" w:customStyle="1" w:styleId="CM26">
    <w:name w:val="CM26"/>
    <w:basedOn w:val="Default"/>
    <w:next w:val="Default"/>
    <w:rsid w:val="006E3E34"/>
    <w:pPr>
      <w:spacing w:line="191" w:lineRule="atLeast"/>
    </w:pPr>
    <w:rPr>
      <w:rFonts w:cs="Times New Roman"/>
      <w:color w:val="auto"/>
    </w:rPr>
  </w:style>
  <w:style w:type="paragraph" w:customStyle="1" w:styleId="CM27">
    <w:name w:val="CM27"/>
    <w:basedOn w:val="Default"/>
    <w:next w:val="Default"/>
    <w:rsid w:val="006E3E34"/>
    <w:pPr>
      <w:spacing w:line="193" w:lineRule="atLeast"/>
    </w:pPr>
    <w:rPr>
      <w:rFonts w:cs="Times New Roman"/>
      <w:color w:val="auto"/>
    </w:rPr>
  </w:style>
  <w:style w:type="paragraph" w:customStyle="1" w:styleId="CM28">
    <w:name w:val="CM28"/>
    <w:basedOn w:val="Default"/>
    <w:next w:val="Default"/>
    <w:rsid w:val="006E3E34"/>
    <w:rPr>
      <w:rFonts w:cs="Times New Roman"/>
      <w:color w:val="auto"/>
    </w:rPr>
  </w:style>
  <w:style w:type="paragraph" w:customStyle="1" w:styleId="CM85">
    <w:name w:val="CM85"/>
    <w:basedOn w:val="Default"/>
    <w:next w:val="Default"/>
    <w:rsid w:val="006E3E34"/>
    <w:pPr>
      <w:spacing w:after="1315"/>
    </w:pPr>
    <w:rPr>
      <w:rFonts w:cs="Times New Roman"/>
      <w:color w:val="auto"/>
    </w:rPr>
  </w:style>
  <w:style w:type="paragraph" w:customStyle="1" w:styleId="CM29">
    <w:name w:val="CM29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30">
    <w:name w:val="CM30"/>
    <w:basedOn w:val="Default"/>
    <w:next w:val="Default"/>
    <w:rsid w:val="006E3E34"/>
    <w:pPr>
      <w:spacing w:line="278" w:lineRule="atLeast"/>
    </w:pPr>
    <w:rPr>
      <w:rFonts w:cs="Times New Roman"/>
      <w:color w:val="auto"/>
    </w:rPr>
  </w:style>
  <w:style w:type="paragraph" w:customStyle="1" w:styleId="CM31">
    <w:name w:val="CM31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32">
    <w:name w:val="CM32"/>
    <w:basedOn w:val="Default"/>
    <w:next w:val="Default"/>
    <w:rsid w:val="006E3E34"/>
    <w:pPr>
      <w:spacing w:line="186" w:lineRule="atLeast"/>
    </w:pPr>
    <w:rPr>
      <w:rFonts w:cs="Times New Roman"/>
      <w:color w:val="auto"/>
    </w:rPr>
  </w:style>
  <w:style w:type="paragraph" w:customStyle="1" w:styleId="CM33">
    <w:name w:val="CM33"/>
    <w:basedOn w:val="Default"/>
    <w:next w:val="Default"/>
    <w:rsid w:val="006E3E34"/>
    <w:pPr>
      <w:spacing w:line="320" w:lineRule="atLeast"/>
    </w:pPr>
    <w:rPr>
      <w:rFonts w:cs="Times New Roman"/>
      <w:color w:val="auto"/>
    </w:rPr>
  </w:style>
  <w:style w:type="paragraph" w:customStyle="1" w:styleId="CM34">
    <w:name w:val="CM34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35">
    <w:name w:val="CM35"/>
    <w:basedOn w:val="Default"/>
    <w:next w:val="Default"/>
    <w:rsid w:val="006E3E34"/>
    <w:pPr>
      <w:spacing w:line="280" w:lineRule="atLeast"/>
    </w:pPr>
    <w:rPr>
      <w:rFonts w:cs="Times New Roman"/>
      <w:color w:val="auto"/>
    </w:rPr>
  </w:style>
  <w:style w:type="paragraph" w:customStyle="1" w:styleId="CM86">
    <w:name w:val="CM86"/>
    <w:basedOn w:val="Default"/>
    <w:next w:val="Default"/>
    <w:rsid w:val="006E3E34"/>
    <w:pPr>
      <w:spacing w:after="1070"/>
    </w:pPr>
    <w:rPr>
      <w:rFonts w:cs="Times New Roman"/>
      <w:color w:val="auto"/>
    </w:rPr>
  </w:style>
  <w:style w:type="paragraph" w:customStyle="1" w:styleId="CM36">
    <w:name w:val="CM36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37">
    <w:name w:val="CM37"/>
    <w:basedOn w:val="Default"/>
    <w:next w:val="Default"/>
    <w:rsid w:val="006E3E34"/>
    <w:pPr>
      <w:spacing w:line="191" w:lineRule="atLeast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rsid w:val="006E3E34"/>
    <w:rPr>
      <w:rFonts w:cs="Times New Roman"/>
      <w:color w:val="auto"/>
    </w:rPr>
  </w:style>
  <w:style w:type="paragraph" w:customStyle="1" w:styleId="CM81">
    <w:name w:val="CM81"/>
    <w:basedOn w:val="Default"/>
    <w:next w:val="Default"/>
    <w:rsid w:val="006E3E34"/>
    <w:pPr>
      <w:spacing w:after="608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rsid w:val="006E3E34"/>
    <w:pPr>
      <w:spacing w:line="191" w:lineRule="atLeast"/>
    </w:pPr>
    <w:rPr>
      <w:rFonts w:cs="Times New Roman"/>
      <w:color w:val="auto"/>
    </w:rPr>
  </w:style>
  <w:style w:type="paragraph" w:customStyle="1" w:styleId="CM40">
    <w:name w:val="CM40"/>
    <w:basedOn w:val="Default"/>
    <w:next w:val="Default"/>
    <w:rsid w:val="006E3E34"/>
    <w:pPr>
      <w:spacing w:line="193" w:lineRule="atLeast"/>
    </w:pPr>
    <w:rPr>
      <w:rFonts w:cs="Times New Roman"/>
      <w:color w:val="auto"/>
    </w:rPr>
  </w:style>
  <w:style w:type="paragraph" w:customStyle="1" w:styleId="CM41">
    <w:name w:val="CM41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42">
    <w:name w:val="CM42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43">
    <w:name w:val="CM43"/>
    <w:basedOn w:val="Default"/>
    <w:next w:val="Default"/>
    <w:rsid w:val="006E3E34"/>
    <w:pPr>
      <w:spacing w:line="191" w:lineRule="atLeast"/>
    </w:pPr>
    <w:rPr>
      <w:rFonts w:cs="Times New Roman"/>
      <w:color w:val="auto"/>
    </w:rPr>
  </w:style>
  <w:style w:type="paragraph" w:customStyle="1" w:styleId="CM44">
    <w:name w:val="CM44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88">
    <w:name w:val="CM88"/>
    <w:basedOn w:val="Default"/>
    <w:next w:val="Default"/>
    <w:rsid w:val="006E3E34"/>
    <w:pPr>
      <w:spacing w:after="77"/>
    </w:pPr>
    <w:rPr>
      <w:rFonts w:cs="Times New Roman"/>
      <w:color w:val="auto"/>
    </w:rPr>
  </w:style>
  <w:style w:type="paragraph" w:customStyle="1" w:styleId="CM45">
    <w:name w:val="CM45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46">
    <w:name w:val="CM46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89">
    <w:name w:val="CM89"/>
    <w:basedOn w:val="Default"/>
    <w:next w:val="Default"/>
    <w:rsid w:val="006E3E34"/>
    <w:pPr>
      <w:spacing w:after="1005"/>
    </w:pPr>
    <w:rPr>
      <w:rFonts w:cs="Times New Roman"/>
      <w:color w:val="auto"/>
    </w:rPr>
  </w:style>
  <w:style w:type="paragraph" w:customStyle="1" w:styleId="CM47">
    <w:name w:val="CM47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48">
    <w:name w:val="CM48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49">
    <w:name w:val="CM49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0">
    <w:name w:val="CM50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1">
    <w:name w:val="CM51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2">
    <w:name w:val="CM52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90">
    <w:name w:val="CM90"/>
    <w:basedOn w:val="Default"/>
    <w:next w:val="Default"/>
    <w:rsid w:val="006E3E34"/>
    <w:pPr>
      <w:spacing w:after="798"/>
    </w:pPr>
    <w:rPr>
      <w:rFonts w:cs="Times New Roman"/>
      <w:color w:val="auto"/>
    </w:rPr>
  </w:style>
  <w:style w:type="paragraph" w:customStyle="1" w:styleId="CM53">
    <w:name w:val="CM53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4">
    <w:name w:val="CM54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5">
    <w:name w:val="CM55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6">
    <w:name w:val="CM56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7">
    <w:name w:val="CM57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58">
    <w:name w:val="CM58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87">
    <w:name w:val="CM87"/>
    <w:basedOn w:val="Default"/>
    <w:next w:val="Default"/>
    <w:rsid w:val="006E3E34"/>
    <w:pPr>
      <w:spacing w:after="493"/>
    </w:pPr>
    <w:rPr>
      <w:rFonts w:cs="Times New Roman"/>
      <w:color w:val="auto"/>
    </w:rPr>
  </w:style>
  <w:style w:type="paragraph" w:customStyle="1" w:styleId="CM59">
    <w:name w:val="CM59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60">
    <w:name w:val="CM60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61">
    <w:name w:val="CM61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91">
    <w:name w:val="CM91"/>
    <w:basedOn w:val="Default"/>
    <w:next w:val="Default"/>
    <w:rsid w:val="006E3E34"/>
    <w:pPr>
      <w:spacing w:after="948"/>
    </w:pPr>
    <w:rPr>
      <w:rFonts w:cs="Times New Roman"/>
      <w:color w:val="auto"/>
    </w:rPr>
  </w:style>
  <w:style w:type="paragraph" w:customStyle="1" w:styleId="CM62">
    <w:name w:val="CM62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63">
    <w:name w:val="CM63"/>
    <w:basedOn w:val="Default"/>
    <w:next w:val="Default"/>
    <w:rsid w:val="006E3E34"/>
    <w:pPr>
      <w:spacing w:line="151" w:lineRule="atLeast"/>
    </w:pPr>
    <w:rPr>
      <w:rFonts w:cs="Times New Roman"/>
      <w:color w:val="auto"/>
    </w:rPr>
  </w:style>
  <w:style w:type="paragraph" w:customStyle="1" w:styleId="CM64">
    <w:name w:val="CM64"/>
    <w:basedOn w:val="Default"/>
    <w:next w:val="Default"/>
    <w:rsid w:val="006E3E34"/>
    <w:pPr>
      <w:spacing w:line="206" w:lineRule="atLeast"/>
    </w:pPr>
    <w:rPr>
      <w:rFonts w:cs="Times New Roman"/>
      <w:color w:val="auto"/>
    </w:rPr>
  </w:style>
  <w:style w:type="paragraph" w:customStyle="1" w:styleId="CM65">
    <w:name w:val="CM65"/>
    <w:basedOn w:val="Default"/>
    <w:next w:val="Default"/>
    <w:rsid w:val="006E3E34"/>
    <w:pPr>
      <w:spacing w:line="191" w:lineRule="atLeast"/>
    </w:pPr>
    <w:rPr>
      <w:rFonts w:cs="Times New Roman"/>
      <w:color w:val="auto"/>
    </w:rPr>
  </w:style>
  <w:style w:type="paragraph" w:customStyle="1" w:styleId="CM66">
    <w:name w:val="CM66"/>
    <w:basedOn w:val="Default"/>
    <w:next w:val="Default"/>
    <w:rsid w:val="006E3E34"/>
    <w:pPr>
      <w:spacing w:line="188" w:lineRule="atLeast"/>
    </w:pPr>
    <w:rPr>
      <w:rFonts w:cs="Times New Roman"/>
      <w:color w:val="auto"/>
    </w:rPr>
  </w:style>
  <w:style w:type="paragraph" w:customStyle="1" w:styleId="CM25">
    <w:name w:val="CM25"/>
    <w:basedOn w:val="Default"/>
    <w:next w:val="Default"/>
    <w:rsid w:val="006E3E34"/>
    <w:pPr>
      <w:spacing w:line="191" w:lineRule="atLeast"/>
    </w:pPr>
    <w:rPr>
      <w:rFonts w:cs="Times New Roman"/>
      <w:color w:val="auto"/>
    </w:rPr>
  </w:style>
  <w:style w:type="paragraph" w:customStyle="1" w:styleId="CM67">
    <w:name w:val="CM67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68">
    <w:name w:val="CM68"/>
    <w:basedOn w:val="Default"/>
    <w:next w:val="Default"/>
    <w:rsid w:val="006E3E34"/>
    <w:rPr>
      <w:rFonts w:cs="Times New Roman"/>
      <w:color w:val="auto"/>
    </w:rPr>
  </w:style>
  <w:style w:type="paragraph" w:customStyle="1" w:styleId="CM69">
    <w:name w:val="CM69"/>
    <w:basedOn w:val="Default"/>
    <w:next w:val="Default"/>
    <w:rsid w:val="006E3E34"/>
    <w:pPr>
      <w:spacing w:line="180" w:lineRule="atLeast"/>
    </w:pPr>
    <w:rPr>
      <w:rFonts w:cs="Times New Roman"/>
      <w:color w:val="auto"/>
    </w:rPr>
  </w:style>
  <w:style w:type="paragraph" w:customStyle="1" w:styleId="CM70">
    <w:name w:val="CM70"/>
    <w:basedOn w:val="Default"/>
    <w:next w:val="Default"/>
    <w:rsid w:val="006E3E34"/>
    <w:pPr>
      <w:spacing w:line="183" w:lineRule="atLeast"/>
    </w:pPr>
    <w:rPr>
      <w:rFonts w:cs="Times New Roman"/>
      <w:color w:val="auto"/>
    </w:rPr>
  </w:style>
  <w:style w:type="paragraph" w:customStyle="1" w:styleId="22">
    <w:name w:val="Обычный (веб)2"/>
    <w:basedOn w:val="TXTHotelSBORN"/>
    <w:rsid w:val="006E3E34"/>
    <w:pPr>
      <w:tabs>
        <w:tab w:val="clear" w:pos="1140"/>
        <w:tab w:val="left" w:pos="708"/>
      </w:tabs>
      <w:autoSpaceDE/>
      <w:adjustRightInd/>
      <w:spacing w:after="136" w:line="190" w:lineRule="atLeast"/>
      <w:ind w:left="82"/>
    </w:pPr>
    <w:rPr>
      <w:rFonts w:ascii="Tahoma" w:hAnsi="Tahoma" w:cs="Tahoma"/>
      <w:color w:val="68625E"/>
      <w:sz w:val="15"/>
      <w:szCs w:val="15"/>
    </w:rPr>
  </w:style>
  <w:style w:type="paragraph" w:customStyle="1" w:styleId="text">
    <w:name w:val="text"/>
    <w:basedOn w:val="TXTHotelSBORN"/>
    <w:rsid w:val="006E3E34"/>
    <w:pPr>
      <w:tabs>
        <w:tab w:val="clear" w:pos="1140"/>
        <w:tab w:val="left" w:pos="708"/>
      </w:tabs>
      <w:autoSpaceDE/>
      <w:adjustRightInd/>
      <w:spacing w:before="225" w:after="225" w:line="360" w:lineRule="auto"/>
      <w:ind w:left="225" w:right="225"/>
    </w:pPr>
    <w:rPr>
      <w:rFonts w:ascii="Tahoma" w:hAnsi="Tahoma" w:cs="Tahoma"/>
      <w:sz w:val="18"/>
      <w:szCs w:val="18"/>
    </w:rPr>
  </w:style>
  <w:style w:type="paragraph" w:customStyle="1" w:styleId="TableContents">
    <w:name w:val="Table Contents"/>
    <w:basedOn w:val="TXTHotelSBORN"/>
    <w:rsid w:val="006E3E34"/>
    <w:pPr>
      <w:widowControl w:val="0"/>
      <w:suppressLineNumbers/>
      <w:tabs>
        <w:tab w:val="clear" w:pos="1140"/>
        <w:tab w:val="left" w:pos="708"/>
      </w:tabs>
      <w:suppressAutoHyphens/>
      <w:autoSpaceDE/>
      <w:adjustRightInd/>
      <w:spacing w:line="240" w:lineRule="auto"/>
    </w:pPr>
    <w:rPr>
      <w:rFonts w:ascii="Times New Roman" w:eastAsia="Arial Unicode MS" w:hAnsi="Times New Roman" w:cs="Tahoma"/>
      <w:color w:val="auto"/>
      <w:sz w:val="24"/>
      <w:szCs w:val="24"/>
      <w:lang w:eastAsia="en-US" w:bidi="en-US"/>
    </w:rPr>
  </w:style>
  <w:style w:type="paragraph" w:customStyle="1" w:styleId="first0just">
    <w:name w:val="first0just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  <w:jc w:val="both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16">
    <w:name w:val="1"/>
    <w:basedOn w:val="TXTHotelSBORN"/>
    <w:next w:val="a8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666666"/>
      <w:sz w:val="24"/>
      <w:szCs w:val="24"/>
    </w:rPr>
  </w:style>
  <w:style w:type="paragraph" w:customStyle="1" w:styleId="firstparagraph">
    <w:name w:val="firstparagraph"/>
    <w:basedOn w:val="TXTHotelSBORN"/>
    <w:rsid w:val="006E3E34"/>
    <w:pPr>
      <w:tabs>
        <w:tab w:val="clear" w:pos="1140"/>
        <w:tab w:val="left" w:pos="708"/>
      </w:tabs>
      <w:autoSpaceDE/>
      <w:adjustRightInd/>
      <w:spacing w:before="368" w:after="100" w:afterAutospacing="1" w:line="240" w:lineRule="auto"/>
      <w:ind w:left="804" w:right="469"/>
    </w:pPr>
    <w:rPr>
      <w:rFonts w:ascii="Arial" w:hAnsi="Arial" w:cs="Arial"/>
      <w:sz w:val="23"/>
      <w:szCs w:val="23"/>
    </w:rPr>
  </w:style>
  <w:style w:type="paragraph" w:customStyle="1" w:styleId="epi">
    <w:name w:val="epi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  <w:ind w:left="1005"/>
    </w:pPr>
    <w:rPr>
      <w:rFonts w:ascii="Times New Roman" w:hAnsi="Times New Roman" w:cs="Times New Roman"/>
      <w:color w:val="404040"/>
      <w:sz w:val="20"/>
      <w:szCs w:val="20"/>
    </w:rPr>
  </w:style>
  <w:style w:type="paragraph" w:customStyle="1" w:styleId="17">
    <w:name w:val="Обычный1"/>
    <w:rsid w:val="006E3E34"/>
    <w:pPr>
      <w:tabs>
        <w:tab w:val="left" w:pos="708"/>
      </w:tabs>
      <w:autoSpaceDN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lear">
    <w:name w:val="clear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infotext">
    <w:name w:val="infotext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after="100" w:line="240" w:lineRule="auto"/>
      <w:ind w:left="100" w:right="100" w:firstLine="400"/>
      <w:jc w:val="both"/>
    </w:pPr>
    <w:rPr>
      <w:rFonts w:ascii="Verdana" w:hAnsi="Verdana" w:cs="Times New Roman"/>
      <w:color w:val="CCFFFF"/>
      <w:sz w:val="18"/>
      <w:szCs w:val="18"/>
    </w:rPr>
  </w:style>
  <w:style w:type="paragraph" w:customStyle="1" w:styleId="af3">
    <w:name w:val="Цитаты"/>
    <w:basedOn w:val="TXTHotelSBORN"/>
    <w:rsid w:val="006E3E34"/>
    <w:pPr>
      <w:tabs>
        <w:tab w:val="clear" w:pos="1140"/>
        <w:tab w:val="left" w:pos="708"/>
      </w:tabs>
      <w:autoSpaceDE/>
      <w:adjustRightInd/>
      <w:snapToGrid w:val="0"/>
      <w:spacing w:before="100" w:after="100" w:line="240" w:lineRule="auto"/>
      <w:ind w:left="360" w:right="360"/>
    </w:pPr>
    <w:rPr>
      <w:rFonts w:ascii="Times New Roman" w:hAnsi="Times New Roman" w:cs="Times New Roman"/>
      <w:color w:val="auto"/>
      <w:sz w:val="24"/>
      <w:szCs w:val="20"/>
    </w:rPr>
  </w:style>
  <w:style w:type="paragraph" w:customStyle="1" w:styleId="style10">
    <w:name w:val="style10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newsclass">
    <w:name w:val="newsclass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textmain">
    <w:name w:val="textmain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18">
    <w:name w:val="Знак1"/>
    <w:basedOn w:val="TXTHotelSBORN"/>
    <w:rsid w:val="006E3E34"/>
    <w:pPr>
      <w:tabs>
        <w:tab w:val="clear" w:pos="1140"/>
        <w:tab w:val="left" w:pos="708"/>
      </w:tabs>
      <w:autoSpaceDE/>
      <w:adjustRightInd/>
      <w:spacing w:after="160" w:line="240" w:lineRule="exact"/>
    </w:pPr>
    <w:rPr>
      <w:rFonts w:ascii="Tahoma" w:hAnsi="Tahoma" w:cs="Times New Roman"/>
      <w:color w:val="auto"/>
      <w:sz w:val="20"/>
      <w:szCs w:val="20"/>
      <w:lang w:val="en-US" w:eastAsia="en-US"/>
    </w:rPr>
  </w:style>
  <w:style w:type="paragraph" w:customStyle="1" w:styleId="rtejustify">
    <w:name w:val="rtejustify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19">
    <w:name w:val="Абзац списка1"/>
    <w:basedOn w:val="TXTHotelSBORN"/>
    <w:rsid w:val="006E3E34"/>
    <w:pPr>
      <w:tabs>
        <w:tab w:val="clear" w:pos="1140"/>
        <w:tab w:val="left" w:pos="708"/>
      </w:tabs>
      <w:autoSpaceDE/>
      <w:adjustRightInd/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character" w:customStyle="1" w:styleId="af4">
    <w:name w:val="Основной текст таблицы Знак Знак"/>
    <w:link w:val="af5"/>
    <w:locked/>
    <w:rsid w:val="006E3E34"/>
    <w:rPr>
      <w:rFonts w:ascii="Arial" w:hAnsi="Arial" w:cs="Arial"/>
      <w:sz w:val="14"/>
      <w:lang w:val="en-US"/>
    </w:rPr>
  </w:style>
  <w:style w:type="paragraph" w:customStyle="1" w:styleId="af5">
    <w:name w:val="Основной текст таблицы"/>
    <w:basedOn w:val="a6"/>
    <w:link w:val="af4"/>
    <w:rsid w:val="006E3E34"/>
    <w:pPr>
      <w:snapToGrid w:val="0"/>
      <w:spacing w:after="0"/>
    </w:pPr>
    <w:rPr>
      <w:rFonts w:ascii="Arial" w:eastAsiaTheme="minorHAnsi" w:hAnsi="Arial" w:cs="Arial"/>
      <w:sz w:val="14"/>
      <w:szCs w:val="22"/>
      <w:lang w:val="en-US" w:eastAsia="en-US"/>
    </w:rPr>
  </w:style>
  <w:style w:type="paragraph" w:customStyle="1" w:styleId="110">
    <w:name w:val="Верхний колонтитул11"/>
    <w:basedOn w:val="TXTHotelSBORN"/>
    <w:next w:val="a"/>
    <w:rsid w:val="006E3E34"/>
    <w:pPr>
      <w:tabs>
        <w:tab w:val="clear" w:pos="1140"/>
        <w:tab w:val="left" w:pos="708"/>
      </w:tabs>
      <w:spacing w:line="288" w:lineRule="auto"/>
      <w:jc w:val="center"/>
    </w:pPr>
    <w:rPr>
      <w:b/>
      <w:bCs/>
      <w:color w:val="ED1C24"/>
      <w:sz w:val="28"/>
      <w:szCs w:val="28"/>
    </w:rPr>
  </w:style>
  <w:style w:type="paragraph" w:customStyle="1" w:styleId="1a">
    <w:name w:val="Без интервала1"/>
    <w:rsid w:val="006E3E34"/>
    <w:pPr>
      <w:tabs>
        <w:tab w:val="left" w:pos="708"/>
      </w:tabs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bodytext">
    <w:name w:val="bodytext"/>
    <w:basedOn w:val="TXTHotelSBORN"/>
    <w:rsid w:val="006E3E34"/>
    <w:pPr>
      <w:tabs>
        <w:tab w:val="clear" w:pos="1140"/>
        <w:tab w:val="left" w:pos="708"/>
      </w:tabs>
      <w:autoSpaceDE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1b">
    <w:name w:val="Название объекта1"/>
    <w:basedOn w:val="TXTHotelSBORN"/>
    <w:rsid w:val="006E3E34"/>
    <w:pPr>
      <w:tabs>
        <w:tab w:val="clear" w:pos="1140"/>
        <w:tab w:val="left" w:pos="708"/>
      </w:tabs>
      <w:suppressAutoHyphens/>
      <w:autoSpaceDE/>
      <w:adjustRightInd/>
      <w:spacing w:line="240" w:lineRule="auto"/>
      <w:ind w:left="1440" w:hanging="1440"/>
      <w:jc w:val="center"/>
    </w:pPr>
    <w:rPr>
      <w:rFonts w:ascii="Verdana" w:hAnsi="Verdana" w:cs="Times New Roman"/>
      <w:b/>
      <w:color w:val="auto"/>
      <w:sz w:val="32"/>
      <w:szCs w:val="20"/>
      <w:lang w:val="en-US" w:eastAsia="ar-SA"/>
    </w:rPr>
  </w:style>
  <w:style w:type="paragraph" w:customStyle="1" w:styleId="1c">
    <w:name w:val="Текст примечания1"/>
    <w:basedOn w:val="TXTHotelSBORN"/>
    <w:rsid w:val="006E3E34"/>
    <w:pPr>
      <w:tabs>
        <w:tab w:val="clear" w:pos="1140"/>
        <w:tab w:val="left" w:pos="708"/>
      </w:tabs>
      <w:suppressAutoHyphens/>
      <w:autoSpaceDE/>
      <w:adjustRightInd/>
      <w:spacing w:line="240" w:lineRule="auto"/>
    </w:pPr>
    <w:rPr>
      <w:rFonts w:ascii="Times New Roman" w:hAnsi="Times New Roman" w:cs="Times New Roman"/>
      <w:color w:val="auto"/>
      <w:sz w:val="20"/>
      <w:szCs w:val="20"/>
      <w:lang w:eastAsia="ar-SA"/>
    </w:rPr>
  </w:style>
  <w:style w:type="paragraph" w:customStyle="1" w:styleId="23">
    <w:name w:val="Стиль2"/>
    <w:basedOn w:val="TXTHotelSBORN"/>
    <w:rsid w:val="006E3E34"/>
    <w:pPr>
      <w:tabs>
        <w:tab w:val="clear" w:pos="1140"/>
        <w:tab w:val="left" w:pos="708"/>
      </w:tabs>
      <w:autoSpaceDE/>
      <w:adjustRightInd/>
      <w:snapToGrid w:val="0"/>
      <w:spacing w:line="360" w:lineRule="auto"/>
      <w:jc w:val="center"/>
    </w:pPr>
    <w:rPr>
      <w:rFonts w:ascii="Times New Roman" w:hAnsi="Times New Roman" w:cs="Times New Roman"/>
      <w:b/>
      <w:color w:val="auto"/>
      <w:sz w:val="20"/>
      <w:szCs w:val="23"/>
    </w:rPr>
  </w:style>
  <w:style w:type="paragraph" w:customStyle="1" w:styleId="31">
    <w:name w:val="Стиль3"/>
    <w:basedOn w:val="23"/>
    <w:rsid w:val="006E3E34"/>
    <w:rPr>
      <w:b w:val="0"/>
    </w:rPr>
  </w:style>
  <w:style w:type="paragraph" w:customStyle="1" w:styleId="41">
    <w:name w:val="Стиль4"/>
    <w:basedOn w:val="31"/>
    <w:rsid w:val="006E3E34"/>
    <w:pPr>
      <w:spacing w:line="480" w:lineRule="auto"/>
    </w:pPr>
  </w:style>
  <w:style w:type="paragraph" w:customStyle="1" w:styleId="51">
    <w:name w:val="Стиль5"/>
    <w:basedOn w:val="41"/>
    <w:rsid w:val="006E3E34"/>
    <w:pPr>
      <w:spacing w:line="240" w:lineRule="auto"/>
    </w:pPr>
  </w:style>
  <w:style w:type="paragraph" w:customStyle="1" w:styleId="71">
    <w:name w:val="Стиль7"/>
    <w:basedOn w:val="TXTHotelSBORN"/>
    <w:rsid w:val="006E3E34"/>
    <w:pPr>
      <w:tabs>
        <w:tab w:val="clear" w:pos="1140"/>
        <w:tab w:val="left" w:pos="708"/>
      </w:tabs>
      <w:autoSpaceDE/>
      <w:adjustRightInd/>
      <w:snapToGrid w:val="0"/>
      <w:spacing w:line="240" w:lineRule="auto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Standard">
    <w:name w:val="Standard"/>
    <w:rsid w:val="006E3E34"/>
    <w:pPr>
      <w:widowControl w:val="0"/>
      <w:tabs>
        <w:tab w:val="left" w:pos="708"/>
      </w:tabs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af6">
    <w:name w:val="annotation reference"/>
    <w:semiHidden/>
    <w:unhideWhenUsed/>
    <w:rsid w:val="006E3E34"/>
    <w:rPr>
      <w:sz w:val="16"/>
      <w:szCs w:val="16"/>
    </w:rPr>
  </w:style>
  <w:style w:type="character" w:styleId="af7">
    <w:name w:val="page number"/>
    <w:semiHidden/>
    <w:unhideWhenUsed/>
    <w:rsid w:val="006E3E34"/>
    <w:rPr>
      <w:rFonts w:ascii="Times New Roman" w:hAnsi="Times New Roman" w:cs="Times New Roman" w:hint="default"/>
    </w:rPr>
  </w:style>
  <w:style w:type="paragraph" w:styleId="af8">
    <w:name w:val="Balloon Text"/>
    <w:basedOn w:val="a"/>
    <w:link w:val="af9"/>
    <w:semiHidden/>
    <w:unhideWhenUsed/>
    <w:rsid w:val="006E3E34"/>
    <w:pPr>
      <w:tabs>
        <w:tab w:val="left" w:pos="708"/>
      </w:tabs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semiHidden/>
    <w:rsid w:val="006E3E34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footer"/>
    <w:basedOn w:val="a"/>
    <w:link w:val="afb"/>
    <w:semiHidden/>
    <w:unhideWhenUsed/>
    <w:rsid w:val="006E3E34"/>
    <w:pPr>
      <w:tabs>
        <w:tab w:val="center" w:pos="4677"/>
        <w:tab w:val="right" w:pos="9355"/>
      </w:tabs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0"/>
    <w:link w:val="afa"/>
    <w:semiHidden/>
    <w:rsid w:val="006E3E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d">
    <w:name w:val="Нижний колонтитул Знак1"/>
    <w:basedOn w:val="a0"/>
    <w:semiHidden/>
    <w:rsid w:val="006E3E34"/>
    <w:rPr>
      <w:sz w:val="24"/>
      <w:szCs w:val="24"/>
    </w:rPr>
  </w:style>
  <w:style w:type="paragraph" w:styleId="afc">
    <w:name w:val="Title"/>
    <w:basedOn w:val="a"/>
    <w:next w:val="a"/>
    <w:link w:val="afd"/>
    <w:qFormat/>
    <w:rsid w:val="006E3E34"/>
    <w:pPr>
      <w:pBdr>
        <w:bottom w:val="single" w:sz="8" w:space="4" w:color="4F81BD" w:themeColor="accent1"/>
      </w:pBdr>
      <w:tabs>
        <w:tab w:val="left" w:pos="708"/>
      </w:tabs>
      <w:autoSpaceDN w:val="0"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d">
    <w:name w:val="Название Знак"/>
    <w:basedOn w:val="a0"/>
    <w:link w:val="afc"/>
    <w:rsid w:val="006E3E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e">
    <w:name w:val="Название Знак1"/>
    <w:basedOn w:val="a0"/>
    <w:rsid w:val="006E3E34"/>
    <w:rPr>
      <w:rFonts w:ascii="Cambria" w:eastAsia="Times New Roman" w:hAnsi="Cambria" w:cs="Times New Roman" w:hint="default"/>
      <w:color w:val="17365D" w:themeColor="text2" w:themeShade="BF"/>
      <w:spacing w:val="5"/>
      <w:kern w:val="28"/>
      <w:sz w:val="52"/>
      <w:szCs w:val="52"/>
    </w:rPr>
  </w:style>
  <w:style w:type="character" w:customStyle="1" w:styleId="ei">
    <w:name w:val="ei"/>
    <w:rsid w:val="006E3E34"/>
  </w:style>
  <w:style w:type="paragraph" w:styleId="afe">
    <w:name w:val="Plain Text"/>
    <w:basedOn w:val="a"/>
    <w:link w:val="aff"/>
    <w:semiHidden/>
    <w:unhideWhenUsed/>
    <w:rsid w:val="006E3E34"/>
    <w:pPr>
      <w:tabs>
        <w:tab w:val="left" w:pos="708"/>
      </w:tabs>
      <w:autoSpaceDN w:val="0"/>
      <w:spacing w:after="0" w:line="240" w:lineRule="auto"/>
    </w:pPr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f">
    <w:name w:val="Текст Знак"/>
    <w:basedOn w:val="a0"/>
    <w:link w:val="afe"/>
    <w:semiHidden/>
    <w:rsid w:val="006E3E34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size30darkgrey">
    <w:name w:val="size30 darkgrey"/>
    <w:rsid w:val="006E3E34"/>
    <w:rPr>
      <w:rFonts w:ascii="Times New Roman" w:hAnsi="Times New Roman" w:cs="Times New Roman" w:hint="default"/>
    </w:rPr>
  </w:style>
  <w:style w:type="paragraph" w:styleId="24">
    <w:name w:val="Body Text 2"/>
    <w:basedOn w:val="a"/>
    <w:link w:val="25"/>
    <w:semiHidden/>
    <w:unhideWhenUsed/>
    <w:rsid w:val="006E3E34"/>
    <w:pPr>
      <w:tabs>
        <w:tab w:val="left" w:pos="708"/>
      </w:tabs>
      <w:autoSpaceDN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semiHidden/>
    <w:rsid w:val="006E3E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header"/>
    <w:basedOn w:val="a"/>
    <w:link w:val="aff1"/>
    <w:semiHidden/>
    <w:unhideWhenUsed/>
    <w:rsid w:val="006E3E34"/>
    <w:pPr>
      <w:tabs>
        <w:tab w:val="center" w:pos="4677"/>
        <w:tab w:val="right" w:pos="9355"/>
      </w:tabs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1">
    <w:name w:val="Верхний колонтитул Знак"/>
    <w:basedOn w:val="a0"/>
    <w:link w:val="aff0"/>
    <w:semiHidden/>
    <w:rsid w:val="006E3E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2">
    <w:name w:val="Знак Знак"/>
    <w:rsid w:val="006E3E34"/>
    <w:rPr>
      <w:sz w:val="24"/>
      <w:lang w:val="ru-RU" w:eastAsia="ru-RU" w:bidi="ar-SA"/>
    </w:rPr>
  </w:style>
  <w:style w:type="character" w:customStyle="1" w:styleId="apple-style-span">
    <w:name w:val="apple-style-span"/>
    <w:rsid w:val="006E3E34"/>
  </w:style>
  <w:style w:type="character" w:customStyle="1" w:styleId="apple-converted-space">
    <w:name w:val="apple-converted-space"/>
    <w:rsid w:val="006E3E34"/>
  </w:style>
  <w:style w:type="character" w:customStyle="1" w:styleId="1f">
    <w:name w:val="Основной шрифт абзаца1"/>
    <w:rsid w:val="006E3E34"/>
  </w:style>
  <w:style w:type="character" w:customStyle="1" w:styleId="first1">
    <w:name w:val="first1"/>
    <w:rsid w:val="006E3E34"/>
    <w:rPr>
      <w:rFonts w:ascii="Arial" w:hAnsi="Arial" w:cs="Arial" w:hint="default"/>
      <w:color w:val="966C33"/>
      <w:sz w:val="42"/>
      <w:szCs w:val="42"/>
    </w:rPr>
  </w:style>
  <w:style w:type="character" w:customStyle="1" w:styleId="dropcap1">
    <w:name w:val="dropcap1"/>
    <w:rsid w:val="006E3E34"/>
    <w:rPr>
      <w:rFonts w:ascii="Times New Roman" w:hAnsi="Times New Roman" w:cs="Times New Roman" w:hint="default"/>
      <w:color w:val="994D16"/>
      <w:sz w:val="48"/>
      <w:szCs w:val="48"/>
    </w:rPr>
  </w:style>
  <w:style w:type="character" w:customStyle="1" w:styleId="kathead">
    <w:name w:val="kathead"/>
    <w:rsid w:val="006E3E34"/>
    <w:rPr>
      <w:rFonts w:ascii="Times New Roman" w:hAnsi="Times New Roman" w:cs="Times New Roman" w:hint="default"/>
      <w:sz w:val="20"/>
      <w:szCs w:val="20"/>
    </w:rPr>
  </w:style>
  <w:style w:type="character" w:customStyle="1" w:styleId="zagl">
    <w:name w:val="zagl"/>
    <w:rsid w:val="006E3E34"/>
    <w:rPr>
      <w:rFonts w:ascii="Times New Roman" w:hAnsi="Times New Roman" w:cs="Times New Roman" w:hint="default"/>
      <w:b/>
      <w:bCs/>
      <w:strike w:val="0"/>
      <w:dstrike w:val="0"/>
      <w:color w:val="FF0000"/>
      <w:sz w:val="27"/>
      <w:szCs w:val="27"/>
      <w:u w:val="none"/>
      <w:effect w:val="none"/>
    </w:rPr>
  </w:style>
  <w:style w:type="paragraph" w:styleId="32">
    <w:name w:val="Body Text 3"/>
    <w:basedOn w:val="a"/>
    <w:link w:val="33"/>
    <w:semiHidden/>
    <w:unhideWhenUsed/>
    <w:rsid w:val="006E3E34"/>
    <w:pPr>
      <w:tabs>
        <w:tab w:val="left" w:pos="708"/>
      </w:tabs>
      <w:autoSpaceDN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semiHidden/>
    <w:rsid w:val="006E3E3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3">
    <w:name w:val="Знак"/>
    <w:rsid w:val="006E3E34"/>
    <w:rPr>
      <w:sz w:val="24"/>
      <w:szCs w:val="24"/>
      <w:lang w:val="ru-RU" w:eastAsia="ru-RU" w:bidi="ar-SA"/>
    </w:rPr>
  </w:style>
  <w:style w:type="character" w:customStyle="1" w:styleId="head10">
    <w:name w:val="head1"/>
    <w:rsid w:val="006E3E34"/>
    <w:rPr>
      <w:rFonts w:ascii="Arial" w:hAnsi="Arial" w:cs="Arial" w:hint="default"/>
      <w:b/>
      <w:bCs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point-of-interest1">
    <w:name w:val="point-of-interest1"/>
    <w:rsid w:val="006E3E34"/>
    <w:rPr>
      <w:color w:val="445E90"/>
    </w:rPr>
  </w:style>
  <w:style w:type="paragraph" w:styleId="aff4">
    <w:name w:val="Subtitle"/>
    <w:basedOn w:val="a"/>
    <w:next w:val="a"/>
    <w:link w:val="aff5"/>
    <w:qFormat/>
    <w:rsid w:val="006E3E34"/>
    <w:pPr>
      <w:numPr>
        <w:ilvl w:val="1"/>
      </w:numPr>
      <w:tabs>
        <w:tab w:val="left" w:pos="708"/>
      </w:tabs>
      <w:autoSpaceDN w:val="0"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f5">
    <w:name w:val="Подзаголовок Знак"/>
    <w:basedOn w:val="a0"/>
    <w:link w:val="aff4"/>
    <w:rsid w:val="006E3E3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f6">
    <w:name w:val="Body Text Indent"/>
    <w:basedOn w:val="a"/>
    <w:link w:val="aff7"/>
    <w:semiHidden/>
    <w:unhideWhenUsed/>
    <w:rsid w:val="006E3E34"/>
    <w:pPr>
      <w:tabs>
        <w:tab w:val="left" w:pos="708"/>
      </w:tabs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Основной текст с отступом Знак"/>
    <w:basedOn w:val="a0"/>
    <w:link w:val="aff6"/>
    <w:semiHidden/>
    <w:rsid w:val="006E3E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"/>
    <w:link w:val="35"/>
    <w:semiHidden/>
    <w:unhideWhenUsed/>
    <w:rsid w:val="006E3E34"/>
    <w:pPr>
      <w:tabs>
        <w:tab w:val="left" w:pos="708"/>
      </w:tabs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semiHidden/>
    <w:rsid w:val="006E3E3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6">
    <w:name w:val="Body Text Indent 2"/>
    <w:basedOn w:val="a"/>
    <w:link w:val="27"/>
    <w:semiHidden/>
    <w:unhideWhenUsed/>
    <w:rsid w:val="006E3E34"/>
    <w:pPr>
      <w:tabs>
        <w:tab w:val="left" w:pos="708"/>
      </w:tabs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6E3E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1">
    <w:name w:val="header1"/>
    <w:rsid w:val="006E3E34"/>
    <w:rPr>
      <w:caps/>
      <w:color w:val="FFFFFF"/>
    </w:rPr>
  </w:style>
  <w:style w:type="character" w:customStyle="1" w:styleId="articlenormal">
    <w:name w:val="article normal"/>
    <w:rsid w:val="006E3E34"/>
  </w:style>
  <w:style w:type="character" w:customStyle="1" w:styleId="delim">
    <w:name w:val="delim"/>
    <w:rsid w:val="006E3E34"/>
  </w:style>
  <w:style w:type="character" w:customStyle="1" w:styleId="greeninfo">
    <w:name w:val="green_info"/>
    <w:rsid w:val="006E3E34"/>
  </w:style>
  <w:style w:type="character" w:customStyle="1" w:styleId="green1">
    <w:name w:val="green1"/>
    <w:rsid w:val="006E3E34"/>
    <w:rPr>
      <w:rFonts w:ascii="Times New Roman" w:hAnsi="Times New Roman" w:cs="Times New Roman" w:hint="default"/>
      <w:color w:val="006633"/>
    </w:rPr>
  </w:style>
  <w:style w:type="character" w:customStyle="1" w:styleId="osn">
    <w:name w:val="osn__"/>
    <w:rsid w:val="006E3E34"/>
  </w:style>
  <w:style w:type="character" w:customStyle="1" w:styleId="osn0">
    <w:name w:val="osn"/>
    <w:rsid w:val="006E3E34"/>
  </w:style>
  <w:style w:type="character" w:customStyle="1" w:styleId="std-m">
    <w:name w:val="std-m"/>
    <w:rsid w:val="006E3E34"/>
  </w:style>
  <w:style w:type="character" w:customStyle="1" w:styleId="500">
    <w:name w:val="Знак Знак50"/>
    <w:rsid w:val="006E3E34"/>
    <w:rPr>
      <w:sz w:val="24"/>
      <w:lang w:val="ru-RU" w:eastAsia="ar-SA" w:bidi="ar-SA"/>
    </w:rPr>
  </w:style>
  <w:style w:type="character" w:customStyle="1" w:styleId="82">
    <w:name w:val="Знак Знак8"/>
    <w:rsid w:val="006E3E34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91">
    <w:name w:val="Знак Знак9"/>
    <w:rsid w:val="006E3E34"/>
    <w:rPr>
      <w:rFonts w:ascii="Cambria" w:eastAsia="Times New Roman" w:hAnsi="Cambria" w:cs="Times New Roman" w:hint="default"/>
      <w:b/>
      <w:bCs/>
      <w:i/>
      <w:iCs/>
      <w:sz w:val="28"/>
      <w:szCs w:val="28"/>
    </w:rPr>
  </w:style>
  <w:style w:type="paragraph" w:styleId="aff8">
    <w:name w:val="Document Map"/>
    <w:basedOn w:val="a"/>
    <w:link w:val="aff9"/>
    <w:semiHidden/>
    <w:unhideWhenUsed/>
    <w:rsid w:val="006E3E34"/>
    <w:pPr>
      <w:tabs>
        <w:tab w:val="left" w:pos="708"/>
      </w:tabs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9">
    <w:name w:val="Схема документа Знак"/>
    <w:basedOn w:val="a0"/>
    <w:link w:val="aff8"/>
    <w:semiHidden/>
    <w:rsid w:val="006E3E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obr">
    <w:name w:val="nobr"/>
    <w:rsid w:val="006E3E34"/>
  </w:style>
  <w:style w:type="character" w:customStyle="1" w:styleId="contact-telephone">
    <w:name w:val="contact-telephone"/>
    <w:rsid w:val="006E3E34"/>
  </w:style>
  <w:style w:type="character" w:customStyle="1" w:styleId="510">
    <w:name w:val="Знак Знак51"/>
    <w:rsid w:val="006E3E34"/>
    <w:rPr>
      <w:sz w:val="24"/>
      <w:lang w:val="ru-RU" w:eastAsia="ar-SA" w:bidi="ar-SA"/>
    </w:rPr>
  </w:style>
  <w:style w:type="character" w:customStyle="1" w:styleId="48">
    <w:name w:val="Знак Знак48"/>
    <w:semiHidden/>
    <w:locked/>
    <w:rsid w:val="006E3E34"/>
    <w:rPr>
      <w:b/>
      <w:bCs w:val="0"/>
      <w:sz w:val="32"/>
      <w:lang w:val="ru-RU" w:eastAsia="ar-SA" w:bidi="ar-SA"/>
    </w:rPr>
  </w:style>
  <w:style w:type="character" w:customStyle="1" w:styleId="BodyText2Char">
    <w:name w:val="Body Text 2 Char"/>
    <w:uiPriority w:val="99"/>
    <w:semiHidden/>
    <w:locked/>
    <w:rsid w:val="006E3E34"/>
    <w:rPr>
      <w:rFonts w:ascii="Times New Roman" w:hAnsi="Times New Roman" w:cs="Times New Roman" w:hint="default"/>
      <w:lang w:eastAsia="en-US"/>
    </w:rPr>
  </w:style>
  <w:style w:type="character" w:customStyle="1" w:styleId="FooterChar">
    <w:name w:val="Footer Char"/>
    <w:uiPriority w:val="99"/>
    <w:semiHidden/>
    <w:locked/>
    <w:rsid w:val="006E3E34"/>
    <w:rPr>
      <w:rFonts w:ascii="Times New Roman" w:hAnsi="Times New Roman" w:cs="Times New Roman" w:hint="default"/>
      <w:lang w:eastAsia="en-US"/>
    </w:rPr>
  </w:style>
  <w:style w:type="character" w:customStyle="1" w:styleId="otstup10">
    <w:name w:val="otstup10"/>
    <w:rsid w:val="006E3E34"/>
  </w:style>
  <w:style w:type="paragraph" w:styleId="ac">
    <w:name w:val="annotation subject"/>
    <w:basedOn w:val="a9"/>
    <w:next w:val="a9"/>
    <w:link w:val="ab"/>
    <w:semiHidden/>
    <w:unhideWhenUsed/>
    <w:rsid w:val="006E3E34"/>
    <w:rPr>
      <w:b/>
      <w:bCs/>
      <w:lang w:eastAsia="ar-SA"/>
    </w:rPr>
  </w:style>
  <w:style w:type="character" w:customStyle="1" w:styleId="1f0">
    <w:name w:val="Тема примечания Знак1"/>
    <w:basedOn w:val="aa"/>
    <w:semiHidden/>
    <w:rsid w:val="006E3E3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in-room">
    <w:name w:val="in-room"/>
    <w:rsid w:val="006E3E34"/>
  </w:style>
  <w:style w:type="character" w:customStyle="1" w:styleId="WW8Num2z0">
    <w:name w:val="WW8Num2z0"/>
    <w:rsid w:val="006E3E34"/>
    <w:rPr>
      <w:rFonts w:ascii="Symbol" w:hAnsi="Symbol" w:hint="default"/>
    </w:rPr>
  </w:style>
  <w:style w:type="character" w:customStyle="1" w:styleId="WW8Num7z2">
    <w:name w:val="WW8Num7z2"/>
    <w:rsid w:val="006E3E34"/>
    <w:rPr>
      <w:rFonts w:ascii="Wingdings" w:hAnsi="Wingdings" w:hint="default"/>
    </w:rPr>
  </w:style>
  <w:style w:type="character" w:customStyle="1" w:styleId="170">
    <w:name w:val="Знак Знак17"/>
    <w:rsid w:val="006E3E34"/>
    <w:rPr>
      <w:b/>
      <w:bCs w:val="0"/>
      <w:sz w:val="32"/>
      <w:lang w:val="ru-RU" w:eastAsia="ar-SA" w:bidi="ar-SA"/>
    </w:rPr>
  </w:style>
  <w:style w:type="character" w:customStyle="1" w:styleId="160">
    <w:name w:val="Знак Знак16"/>
    <w:rsid w:val="006E3E34"/>
    <w:rPr>
      <w:lang w:val="ru-RU" w:eastAsia="ar-SA" w:bidi="ar-SA"/>
    </w:rPr>
  </w:style>
  <w:style w:type="character" w:customStyle="1" w:styleId="ch">
    <w:name w:val="ch"/>
    <w:rsid w:val="006E3E34"/>
  </w:style>
  <w:style w:type="character" w:customStyle="1" w:styleId="ff2fc0fs12fb">
    <w:name w:val="ff2 fc0 fs12 fb"/>
    <w:rsid w:val="006E3E34"/>
  </w:style>
  <w:style w:type="character" w:customStyle="1" w:styleId="ff2fc0fs12fbfi">
    <w:name w:val="ff2 fc0 fs12 fb fi"/>
    <w:rsid w:val="006E3E34"/>
  </w:style>
  <w:style w:type="table" w:styleId="affa">
    <w:name w:val="Table Grid"/>
    <w:basedOn w:val="a1"/>
    <w:rsid w:val="006E3E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1">
    <w:name w:val="Сетка таблицы1"/>
    <w:basedOn w:val="a1"/>
    <w:rsid w:val="006E3E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[Îñíîâíîé àáçàö]"/>
    <w:basedOn w:val="TXTHotelSBORN"/>
    <w:rsid w:val="006E3E34"/>
    <w:pPr>
      <w:tabs>
        <w:tab w:val="clear" w:pos="1140"/>
        <w:tab w:val="left" w:pos="708"/>
      </w:tabs>
      <w:suppressAutoHyphens/>
      <w:spacing w:line="288" w:lineRule="auto"/>
      <w:jc w:val="both"/>
    </w:pPr>
    <w:rPr>
      <w:sz w:val="18"/>
      <w:szCs w:val="18"/>
    </w:rPr>
  </w:style>
  <w:style w:type="paragraph" w:customStyle="1" w:styleId="28">
    <w:name w:val="Без интервала2"/>
    <w:rsid w:val="00B730D1"/>
    <w:pPr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fc">
    <w:name w:val="List Paragraph"/>
    <w:basedOn w:val="a"/>
    <w:uiPriority w:val="34"/>
    <w:qFormat/>
    <w:rsid w:val="00AD402A"/>
    <w:pPr>
      <w:ind w:left="720"/>
      <w:contextualSpacing/>
    </w:pPr>
  </w:style>
  <w:style w:type="character" w:styleId="affd">
    <w:name w:val="Emphasis"/>
    <w:basedOn w:val="a0"/>
    <w:uiPriority w:val="20"/>
    <w:qFormat/>
    <w:rsid w:val="001311C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1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9298B-F60A-4808-BBCA-4C5B129A0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1928</Words>
  <Characters>10992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sedykh</cp:lastModifiedBy>
  <cp:revision>2</cp:revision>
  <cp:lastPrinted>2026-09-02T10:31:00Z</cp:lastPrinted>
  <dcterms:created xsi:type="dcterms:W3CDTF">2026-10-07T06:03:00Z</dcterms:created>
  <dcterms:modified xsi:type="dcterms:W3CDTF">2026-10-07T06:03:00Z</dcterms:modified>
</cp:coreProperties>
</file>